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7F40" w14:textId="3B9C38BA" w:rsidR="00E41870" w:rsidRPr="00CE337E" w:rsidRDefault="00F54D33" w:rsidP="00F54D33">
      <w:pPr>
        <w:pStyle w:val="a4"/>
        <w:adjustRightInd w:val="0"/>
        <w:snapToGrid w:val="0"/>
        <w:jc w:val="center"/>
        <w:rPr>
          <w:rFonts w:ascii="メイリオ" w:eastAsia="メイリオ" w:hAnsi="メイリオ"/>
          <w:color w:val="2C2C2C" w:themeColor="text1"/>
          <w:sz w:val="20"/>
          <w:szCs w:val="20"/>
        </w:rPr>
      </w:pPr>
      <w:r>
        <w:rPr>
          <w:rFonts w:ascii="メイリオ" w:eastAsia="メイリオ" w:hAnsi="メイリオ" w:hint="eastAsia"/>
          <w:color w:val="2C2C2C" w:themeColor="text1"/>
          <w:sz w:val="20"/>
          <w:szCs w:val="20"/>
        </w:rPr>
        <w:t xml:space="preserve">　　　　　　　　　　　　　　</w:t>
      </w:r>
      <w:r w:rsidR="00DB7440" w:rsidRPr="00CE337E">
        <w:rPr>
          <w:rFonts w:ascii="メイリオ" w:eastAsia="メイリオ" w:hAnsi="メイリオ"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4EA693" wp14:editId="050D2574">
                <wp:simplePos x="0" y="0"/>
                <wp:positionH relativeFrom="margin">
                  <wp:align>right</wp:align>
                </wp:positionH>
                <wp:positionV relativeFrom="paragraph">
                  <wp:posOffset>-8255</wp:posOffset>
                </wp:positionV>
                <wp:extent cx="1333500" cy="25717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38787" id="正方形/長方形 3" o:spid="_x0000_s1026" style="position:absolute;left:0;text-align:left;margin-left:53.8pt;margin-top:-.65pt;width:105pt;height:20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" filled="f" strokecolor="#2c2c2c [3213]" strokeweight="1pt">
                <w10:wrap anchorx="margin"/>
              </v:rect>
            </w:pict>
          </mc:Fallback>
        </mc:AlternateContent>
      </w:r>
      <w:r w:rsidR="00E41870" w:rsidRPr="00CE337E">
        <w:rPr>
          <w:rFonts w:ascii="メイリオ" w:eastAsia="メイリオ" w:hAnsi="メイリオ" w:hint="eastAsia"/>
          <w:color w:val="2C2C2C" w:themeColor="text1"/>
          <w:sz w:val="20"/>
          <w:szCs w:val="20"/>
        </w:rPr>
        <w:t>こども</w:t>
      </w:r>
      <w:r w:rsidR="00CC1F92" w:rsidRPr="00CE337E">
        <w:rPr>
          <w:rFonts w:ascii="メイリオ" w:eastAsia="メイリオ" w:hAnsi="メイリオ" w:hint="eastAsia"/>
          <w:color w:val="2C2C2C" w:themeColor="text1"/>
          <w:sz w:val="20"/>
          <w:szCs w:val="20"/>
        </w:rPr>
        <w:t>みらい</w:t>
      </w:r>
      <w:r w:rsidR="00E41870" w:rsidRPr="00CE337E">
        <w:rPr>
          <w:rFonts w:ascii="メイリオ" w:eastAsia="メイリオ" w:hAnsi="メイリオ" w:hint="eastAsia"/>
          <w:color w:val="2C2C2C" w:themeColor="text1"/>
          <w:sz w:val="20"/>
          <w:szCs w:val="20"/>
        </w:rPr>
        <w:t>課記入欄</w:t>
      </w:r>
    </w:p>
    <w:p w14:paraId="1C60F214" w14:textId="77777777" w:rsidR="00DB7440" w:rsidRPr="00CE337E" w:rsidRDefault="00DB7440" w:rsidP="00F54D33">
      <w:pPr>
        <w:pStyle w:val="a4"/>
        <w:adjustRightInd w:val="0"/>
        <w:snapToGrid w:val="0"/>
        <w:spacing w:line="160" w:lineRule="exact"/>
        <w:jc w:val="right"/>
        <w:rPr>
          <w:rFonts w:ascii="メイリオ" w:eastAsia="メイリオ" w:hAnsi="メイリオ"/>
          <w:color w:val="2C2C2C" w:themeColor="text1"/>
          <w:sz w:val="20"/>
          <w:szCs w:val="20"/>
        </w:rPr>
      </w:pPr>
    </w:p>
    <w:p w14:paraId="4B2291DB" w14:textId="46261B15" w:rsidR="00E41870" w:rsidRPr="00CE337E" w:rsidRDefault="00DB7440" w:rsidP="00F54D33">
      <w:pPr>
        <w:pStyle w:val="a4"/>
        <w:adjustRightInd w:val="0"/>
        <w:snapToGrid w:val="0"/>
        <w:jc w:val="right"/>
        <w:rPr>
          <w:rFonts w:ascii="メイリオ" w:eastAsia="メイリオ" w:hAnsi="メイリオ"/>
          <w:color w:val="2C2C2C" w:themeColor="text1"/>
          <w:sz w:val="20"/>
          <w:szCs w:val="20"/>
        </w:rPr>
      </w:pPr>
      <w:r w:rsidRPr="00CE337E">
        <w:rPr>
          <w:rFonts w:ascii="メイリオ" w:eastAsia="メイリオ" w:hAnsi="メイリオ" w:hint="eastAsia"/>
          <w:color w:val="2C2C2C" w:themeColor="text1"/>
          <w:sz w:val="20"/>
          <w:szCs w:val="20"/>
        </w:rPr>
        <w:t>記入日：　　　　年　　月　　日</w:t>
      </w:r>
    </w:p>
    <w:p w14:paraId="07CD2A4F" w14:textId="73EA4ABE" w:rsidR="004E1AED" w:rsidRPr="00D974F9" w:rsidRDefault="003F07E0" w:rsidP="00F54D33">
      <w:pPr>
        <w:pStyle w:val="a4"/>
        <w:adjustRightInd w:val="0"/>
        <w:snapToGrid w:val="0"/>
        <w:jc w:val="center"/>
        <w:rPr>
          <w:rFonts w:ascii="メイリオ" w:eastAsia="メイリオ" w:hAnsi="メイリオ"/>
          <w:sz w:val="44"/>
          <w:szCs w:val="44"/>
        </w:rPr>
      </w:pPr>
      <w:r w:rsidRPr="00D974F9">
        <w:rPr>
          <w:rFonts w:ascii="メイリオ" w:eastAsia="メイリオ" w:hAnsi="メイリオ" w:hint="eastAsia"/>
          <w:color w:val="auto"/>
          <w:sz w:val="44"/>
          <w:szCs w:val="44"/>
        </w:rPr>
        <w:t>かまくら子育て支援団体</w:t>
      </w:r>
      <w:r w:rsidR="00E41870" w:rsidRPr="00D974F9">
        <w:rPr>
          <w:rFonts w:ascii="メイリオ" w:eastAsia="メイリオ" w:hAnsi="メイリオ" w:hint="eastAsia"/>
          <w:color w:val="auto"/>
          <w:sz w:val="44"/>
          <w:szCs w:val="44"/>
        </w:rPr>
        <w:t>登録</w:t>
      </w:r>
      <w:r w:rsidR="00101E8D" w:rsidRPr="00D974F9">
        <w:rPr>
          <w:rFonts w:ascii="メイリオ" w:eastAsia="メイリオ" w:hAnsi="メイリオ" w:hint="eastAsia"/>
          <w:color w:val="auto"/>
          <w:sz w:val="44"/>
          <w:szCs w:val="44"/>
        </w:rPr>
        <w:t>申請書</w:t>
      </w:r>
    </w:p>
    <w:p w14:paraId="64DCC1FC" w14:textId="3468B35B" w:rsidR="00194DF6" w:rsidRPr="00786BEA" w:rsidRDefault="003F07E0" w:rsidP="00F54D33">
      <w:pPr>
        <w:pStyle w:val="1"/>
        <w:adjustRightInd w:val="0"/>
        <w:snapToGrid w:val="0"/>
        <w:spacing w:before="0"/>
        <w:rPr>
          <w:rFonts w:ascii="メイリオ" w:eastAsia="メイリオ" w:hAnsi="メイリオ"/>
        </w:rPr>
      </w:pPr>
      <w:r w:rsidRPr="00786BEA">
        <w:rPr>
          <w:rFonts w:ascii="メイリオ" w:eastAsia="メイリオ" w:hAnsi="メイリオ" w:hint="eastAsia"/>
        </w:rPr>
        <w:t>（1）活動についての確認</w:t>
      </w:r>
    </w:p>
    <w:p w14:paraId="2D19254F" w14:textId="1EFF8CD6" w:rsidR="00DF4AC7" w:rsidRDefault="00DF4AC7" w:rsidP="00F54D33">
      <w:pPr>
        <w:adjustRightInd w:val="0"/>
        <w:snapToGrid w:val="0"/>
        <w:spacing w:before="0" w:after="0" w:line="180" w:lineRule="auto"/>
        <w:rPr>
          <w:rFonts w:ascii="メイリオ" w:eastAsia="メイリオ" w:hAnsi="メイリオ"/>
          <w:sz w:val="21"/>
          <w:szCs w:val="21"/>
        </w:rPr>
      </w:pPr>
    </w:p>
    <w:p w14:paraId="2F470E4D" w14:textId="19C81D4F" w:rsidR="004F33F9" w:rsidRPr="00CE337E" w:rsidRDefault="003F07E0" w:rsidP="00DF4AC7">
      <w:pPr>
        <w:adjustRightInd w:val="0"/>
        <w:snapToGrid w:val="0"/>
        <w:spacing w:before="0" w:after="0" w:line="180" w:lineRule="auto"/>
        <w:ind w:firstLineChars="100" w:firstLine="210"/>
        <w:rPr>
          <w:rFonts w:ascii="メイリオ" w:eastAsia="メイリオ" w:hAnsi="メイリオ"/>
          <w:sz w:val="21"/>
          <w:szCs w:val="21"/>
        </w:rPr>
      </w:pPr>
      <w:r w:rsidRPr="00CE337E">
        <w:rPr>
          <w:rFonts w:ascii="メイリオ" w:eastAsia="メイリオ" w:hAnsi="メイリオ" w:hint="eastAsia"/>
          <w:sz w:val="21"/>
          <w:szCs w:val="21"/>
        </w:rPr>
        <w:t>以下8項目に同意を頂いた団体において、かまくら子育て支援団体として登録いたします。</w:t>
      </w:r>
    </w:p>
    <w:p w14:paraId="728CC4E6" w14:textId="7F459C3C" w:rsidR="004E1AED" w:rsidRDefault="003F07E0" w:rsidP="00F54D33">
      <w:pPr>
        <w:adjustRightInd w:val="0"/>
        <w:snapToGrid w:val="0"/>
        <w:spacing w:before="0" w:after="0" w:line="180" w:lineRule="auto"/>
        <w:rPr>
          <w:rFonts w:ascii="メイリオ" w:eastAsia="メイリオ" w:hAnsi="メイリオ"/>
          <w:sz w:val="21"/>
          <w:szCs w:val="21"/>
        </w:rPr>
      </w:pPr>
      <w:r w:rsidRPr="00CE337E">
        <w:rPr>
          <w:rFonts w:ascii="メイリオ" w:eastAsia="メイリオ" w:hAnsi="メイリオ" w:hint="eastAsia"/>
          <w:sz w:val="21"/>
          <w:szCs w:val="21"/>
        </w:rPr>
        <w:t>下記内容をご確認のうえ、□内に</w:t>
      </w:r>
      <w:r w:rsidR="00924604" w:rsidRPr="00CE337E">
        <w:rPr>
          <w:rFonts w:ascii="メイリオ" w:eastAsia="メイリオ" w:hAnsi="メイリオ" w:hint="eastAsia"/>
          <w:sz w:val="21"/>
          <w:szCs w:val="21"/>
        </w:rPr>
        <w:t>同意の</w:t>
      </w:r>
      <w:r w:rsidRPr="00CE337E">
        <w:rPr>
          <w:rFonts w:ascii="メイリオ" w:eastAsia="メイリオ" w:hAnsi="メイリオ" w:hint="eastAsia"/>
          <w:sz w:val="21"/>
          <w:szCs w:val="21"/>
        </w:rPr>
        <w:t>レ点をつけ、必要事項をご記入ください。</w:t>
      </w:r>
    </w:p>
    <w:p w14:paraId="2C87B850" w14:textId="77777777" w:rsidR="00F54D33" w:rsidRPr="00CE337E" w:rsidRDefault="00F54D33" w:rsidP="00F54D33">
      <w:pPr>
        <w:adjustRightInd w:val="0"/>
        <w:snapToGrid w:val="0"/>
        <w:spacing w:before="0" w:after="0" w:line="180" w:lineRule="auto"/>
        <w:rPr>
          <w:rFonts w:ascii="メイリオ" w:eastAsia="メイリオ" w:hAnsi="メイリオ"/>
          <w:sz w:val="21"/>
          <w:szCs w:val="21"/>
        </w:rPr>
      </w:pPr>
    </w:p>
    <w:p w14:paraId="458C0235" w14:textId="41D715B1" w:rsidR="003F07E0" w:rsidRPr="00F54D33" w:rsidRDefault="003F07E0" w:rsidP="00DF4AC7">
      <w:pPr>
        <w:pStyle w:val="aff2"/>
        <w:numPr>
          <w:ilvl w:val="0"/>
          <w:numId w:val="29"/>
        </w:numPr>
        <w:adjustRightInd w:val="0"/>
        <w:snapToGrid w:val="0"/>
        <w:spacing w:before="0" w:after="0" w:line="180" w:lineRule="auto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鎌倉市内で広く鎌倉市民が参加できる子育て支援活動</w:t>
      </w:r>
      <w:r w:rsidRPr="00F54D33">
        <w:rPr>
          <w:rFonts w:ascii="メイリオ" w:eastAsia="メイリオ" w:hAnsi="メイリオ" w:hint="eastAsia"/>
          <w:sz w:val="21"/>
          <w:szCs w:val="21"/>
          <w:u w:val="wave"/>
        </w:rPr>
        <w:t>（概ね対象者は乳幼児から未就学児）</w:t>
      </w:r>
      <w:r w:rsidR="00BA26BA" w:rsidRPr="00F54D33">
        <w:rPr>
          <w:rFonts w:ascii="メイリオ" w:eastAsia="メイリオ" w:hAnsi="メイリオ" w:hint="eastAsia"/>
          <w:sz w:val="21"/>
          <w:szCs w:val="21"/>
        </w:rPr>
        <w:t>を</w:t>
      </w:r>
      <w:r w:rsidR="00CE337E" w:rsidRPr="00F54D33">
        <w:rPr>
          <w:rFonts w:ascii="メイリオ" w:eastAsia="メイリオ" w:hAnsi="メイリオ" w:hint="eastAsia"/>
          <w:sz w:val="21"/>
          <w:szCs w:val="21"/>
        </w:rPr>
        <w:t>行って</w:t>
      </w:r>
      <w:r w:rsidR="00777EC9" w:rsidRPr="00F54D33">
        <w:rPr>
          <w:rFonts w:ascii="メイリオ" w:eastAsia="メイリオ" w:hAnsi="メイリオ" w:hint="eastAsia"/>
          <w:sz w:val="21"/>
          <w:szCs w:val="21"/>
        </w:rPr>
        <w:t>います</w:t>
      </w:r>
    </w:p>
    <w:p w14:paraId="34C6B48B" w14:textId="60EBBDD2" w:rsidR="003F07E0" w:rsidRPr="00F54D33" w:rsidRDefault="003F07E0" w:rsidP="00DF4AC7">
      <w:pPr>
        <w:pStyle w:val="aff2"/>
        <w:widowControl w:val="0"/>
        <w:numPr>
          <w:ilvl w:val="0"/>
          <w:numId w:val="29"/>
        </w:numPr>
        <w:adjustRightInd w:val="0"/>
        <w:snapToGrid w:val="0"/>
        <w:spacing w:before="0" w:after="0" w:line="24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特定の政党を支持する活動をしません</w:t>
      </w:r>
    </w:p>
    <w:p w14:paraId="5F239DCF" w14:textId="4B15D864" w:rsidR="003F07E0" w:rsidRPr="00F54D33" w:rsidRDefault="003F07E0" w:rsidP="00DF4AC7">
      <w:pPr>
        <w:pStyle w:val="aff2"/>
        <w:widowControl w:val="0"/>
        <w:numPr>
          <w:ilvl w:val="0"/>
          <w:numId w:val="29"/>
        </w:numPr>
        <w:adjustRightInd w:val="0"/>
        <w:snapToGrid w:val="0"/>
        <w:spacing w:before="0" w:after="0" w:line="24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宗教の布教活動をしません</w:t>
      </w:r>
    </w:p>
    <w:p w14:paraId="57955CE8" w14:textId="695DC22A" w:rsidR="003F07E0" w:rsidRPr="00F54D33" w:rsidRDefault="003F07E0" w:rsidP="00DF4AC7">
      <w:pPr>
        <w:pStyle w:val="aff2"/>
        <w:widowControl w:val="0"/>
        <w:numPr>
          <w:ilvl w:val="0"/>
          <w:numId w:val="29"/>
        </w:numPr>
        <w:adjustRightInd w:val="0"/>
        <w:snapToGrid w:val="0"/>
        <w:spacing w:before="0" w:after="0" w:line="24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営利を目的とした活動をしません</w:t>
      </w:r>
    </w:p>
    <w:p w14:paraId="60F40345" w14:textId="1FAB7679" w:rsidR="003F07E0" w:rsidRPr="00F54D33" w:rsidRDefault="00413DBE" w:rsidP="00DF4AC7">
      <w:pPr>
        <w:pStyle w:val="aff2"/>
        <w:widowControl w:val="0"/>
        <w:numPr>
          <w:ilvl w:val="0"/>
          <w:numId w:val="29"/>
        </w:numPr>
        <w:adjustRightInd w:val="0"/>
        <w:snapToGrid w:val="0"/>
        <w:spacing w:before="0" w:after="0" w:line="24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会員の勧誘を目的とした活動をしません</w:t>
      </w:r>
    </w:p>
    <w:p w14:paraId="2283A8F3" w14:textId="69963C8A" w:rsidR="00413DBE" w:rsidRPr="00F54D33" w:rsidRDefault="00413DBE" w:rsidP="00DF4AC7">
      <w:pPr>
        <w:pStyle w:val="aff2"/>
        <w:widowControl w:val="0"/>
        <w:numPr>
          <w:ilvl w:val="0"/>
          <w:numId w:val="29"/>
        </w:numPr>
        <w:adjustRightInd w:val="0"/>
        <w:snapToGrid w:val="0"/>
        <w:spacing w:before="0" w:after="0" w:line="24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活動を定期的に行っています</w:t>
      </w:r>
    </w:p>
    <w:p w14:paraId="152917AC" w14:textId="3686AF0F" w:rsidR="00413DBE" w:rsidRPr="00F54D33" w:rsidRDefault="00413DBE" w:rsidP="00DF4AC7">
      <w:pPr>
        <w:pStyle w:val="aff2"/>
        <w:widowControl w:val="0"/>
        <w:numPr>
          <w:ilvl w:val="0"/>
          <w:numId w:val="29"/>
        </w:numPr>
        <w:adjustRightInd w:val="0"/>
        <w:snapToGrid w:val="0"/>
        <w:spacing w:before="0" w:after="0" w:line="24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活動内容は公序良俗に</w:t>
      </w:r>
      <w:r w:rsidR="00BA26BA" w:rsidRPr="00F54D33">
        <w:rPr>
          <w:rFonts w:ascii="メイリオ" w:eastAsia="メイリオ" w:hAnsi="メイリオ" w:hint="eastAsia"/>
          <w:sz w:val="21"/>
          <w:szCs w:val="21"/>
        </w:rPr>
        <w:t>反</w:t>
      </w:r>
      <w:r w:rsidRPr="00F54D33">
        <w:rPr>
          <w:rFonts w:ascii="メイリオ" w:eastAsia="メイリオ" w:hAnsi="メイリオ" w:hint="eastAsia"/>
          <w:sz w:val="21"/>
          <w:szCs w:val="21"/>
        </w:rPr>
        <w:t>していません</w:t>
      </w:r>
    </w:p>
    <w:p w14:paraId="4DC6ABDA" w14:textId="6DB69B1E" w:rsidR="00413DBE" w:rsidRDefault="00777EC9" w:rsidP="00DF4AC7">
      <w:pPr>
        <w:pStyle w:val="aff2"/>
        <w:widowControl w:val="0"/>
        <w:numPr>
          <w:ilvl w:val="0"/>
          <w:numId w:val="29"/>
        </w:numPr>
        <w:adjustRightInd w:val="0"/>
        <w:snapToGrid w:val="0"/>
        <w:spacing w:before="0" w:after="0" w:line="24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市</w:t>
      </w:r>
      <w:r w:rsidR="006C2A10" w:rsidRPr="00F54D33">
        <w:rPr>
          <w:rFonts w:ascii="メイリオ" w:eastAsia="メイリオ" w:hAnsi="メイリオ" w:hint="eastAsia"/>
          <w:sz w:val="21"/>
          <w:szCs w:val="21"/>
        </w:rPr>
        <w:t>が</w:t>
      </w:r>
      <w:r w:rsidRPr="00F54D33">
        <w:rPr>
          <w:rFonts w:ascii="メイリオ" w:eastAsia="メイリオ" w:hAnsi="メイリオ" w:hint="eastAsia"/>
          <w:sz w:val="21"/>
          <w:szCs w:val="21"/>
        </w:rPr>
        <w:t>定める「かまくら子育て支援団体承認基準」につい</w:t>
      </w:r>
      <w:r w:rsidR="00413DBE" w:rsidRPr="00F54D33">
        <w:rPr>
          <w:rFonts w:ascii="メイリオ" w:eastAsia="メイリオ" w:hAnsi="メイリオ" w:hint="eastAsia"/>
          <w:sz w:val="21"/>
          <w:szCs w:val="21"/>
        </w:rPr>
        <w:t>て違反した、またはその恐れがある等と、</w:t>
      </w:r>
      <w:r w:rsidR="006C2A10" w:rsidRPr="00F54D33">
        <w:rPr>
          <w:rFonts w:ascii="メイリオ" w:eastAsia="メイリオ" w:hAnsi="メイリオ" w:hint="eastAsia"/>
          <w:sz w:val="21"/>
          <w:szCs w:val="21"/>
        </w:rPr>
        <w:t>市</w:t>
      </w:r>
      <w:r w:rsidR="00413DBE" w:rsidRPr="00F54D33">
        <w:rPr>
          <w:rFonts w:ascii="メイリオ" w:eastAsia="メイリオ" w:hAnsi="メイリオ" w:hint="eastAsia"/>
          <w:sz w:val="21"/>
          <w:szCs w:val="21"/>
        </w:rPr>
        <w:t>が判断した場合、かまくら子育て支援団体の登録を取り消します</w:t>
      </w:r>
    </w:p>
    <w:p w14:paraId="1169C7BC" w14:textId="77777777" w:rsidR="00F54D33" w:rsidRPr="00F54D33" w:rsidRDefault="00F54D33" w:rsidP="00F54D33">
      <w:pPr>
        <w:widowControl w:val="0"/>
        <w:adjustRightInd w:val="0"/>
        <w:snapToGrid w:val="0"/>
        <w:spacing w:before="0" w:after="0" w:line="220" w:lineRule="exact"/>
        <w:rPr>
          <w:rFonts w:ascii="メイリオ" w:eastAsia="メイリオ" w:hAnsi="メイリオ"/>
          <w:sz w:val="2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814"/>
      </w:tblGrid>
      <w:tr w:rsidR="00F25396" w:rsidRPr="00CE337E" w14:paraId="3EBE8C28" w14:textId="77777777" w:rsidTr="004C0ACC">
        <w:trPr>
          <w:trHeight w:val="658"/>
        </w:trPr>
        <w:tc>
          <w:tcPr>
            <w:tcW w:w="467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C595A" w14:textId="19F8771E" w:rsidR="00F25396" w:rsidRPr="00CE337E" w:rsidRDefault="0012696B" w:rsidP="00F54D33">
            <w:pPr>
              <w:widowControl w:val="0"/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</w:rPr>
            </w:pPr>
            <w:sdt>
              <w:sdtPr>
                <w:rPr>
                  <w:rFonts w:ascii="メイリオ" w:eastAsia="メイリオ" w:hAnsi="メイリオ" w:hint="eastAsia"/>
                  <w:sz w:val="48"/>
                  <w:szCs w:val="48"/>
                </w:rPr>
                <w:id w:val="-574827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C0ACC" w:rsidRPr="00CE337E">
                  <w:rPr>
                    <w:rFonts w:ascii="メイリオ" w:eastAsia="メイリオ" w:hAnsi="メイリオ" w:hint="eastAsia"/>
                    <w:sz w:val="48"/>
                    <w:szCs w:val="48"/>
                  </w:rPr>
                  <w:t>☐</w:t>
                </w:r>
              </w:sdtContent>
            </w:sdt>
            <w:r w:rsidR="00F25396" w:rsidRPr="00CE337E">
              <w:rPr>
                <w:rFonts w:ascii="メイリオ" w:eastAsia="メイリオ" w:hAnsi="メイリオ" w:hint="eastAsia"/>
                <w:b/>
                <w:bCs/>
                <w:sz w:val="28"/>
                <w:szCs w:val="28"/>
              </w:rPr>
              <w:t>以上8項目について同意します</w:t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CB2A7" w14:textId="0E836D17" w:rsidR="00F25396" w:rsidRPr="00CE337E" w:rsidRDefault="00F25396" w:rsidP="00F54D33">
            <w:pPr>
              <w:widowControl w:val="0"/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</w:rPr>
            </w:pPr>
            <w:r w:rsidRPr="00CE337E">
              <w:rPr>
                <w:rFonts w:ascii="メイリオ" w:eastAsia="メイリオ" w:hAnsi="メイリオ" w:hint="eastAsia"/>
                <w:spacing w:val="630"/>
                <w:sz w:val="21"/>
                <w:fitText w:val="1050" w:id="-1512313088"/>
              </w:rPr>
              <w:t>日</w:t>
            </w:r>
            <w:r w:rsidRPr="00CE337E">
              <w:rPr>
                <w:rFonts w:ascii="メイリオ" w:eastAsia="メイリオ" w:hAnsi="メイリオ" w:hint="eastAsia"/>
                <w:sz w:val="21"/>
                <w:fitText w:val="1050" w:id="-1512313088"/>
              </w:rPr>
              <w:t>付</w:t>
            </w:r>
            <w:r w:rsidRPr="00CE337E">
              <w:rPr>
                <w:rFonts w:ascii="メイリオ" w:eastAsia="メイリオ" w:hAnsi="メイリオ" w:hint="eastAsia"/>
                <w:sz w:val="21"/>
              </w:rPr>
              <w:t>：</w:t>
            </w:r>
            <w:r w:rsidR="00511A17" w:rsidRPr="00CE337E">
              <w:rPr>
                <w:rFonts w:ascii="メイリオ" w:eastAsia="メイリオ" w:hAnsi="メイリオ" w:hint="eastAsia"/>
                <w:sz w:val="21"/>
              </w:rPr>
              <w:t xml:space="preserve">　</w:t>
            </w:r>
            <w:r w:rsidRPr="00CE337E">
              <w:rPr>
                <w:rFonts w:ascii="メイリオ" w:eastAsia="メイリオ" w:hAnsi="メイリオ" w:hint="eastAsia"/>
                <w:sz w:val="21"/>
              </w:rPr>
              <w:t xml:space="preserve">　　　年　</w:t>
            </w:r>
            <w:r w:rsidR="00511A17" w:rsidRPr="00CE337E">
              <w:rPr>
                <w:rFonts w:ascii="メイリオ" w:eastAsia="メイリオ" w:hAnsi="メイリオ" w:hint="eastAsia"/>
                <w:sz w:val="21"/>
              </w:rPr>
              <w:t xml:space="preserve">　</w:t>
            </w:r>
            <w:r w:rsidRPr="00CE337E">
              <w:rPr>
                <w:rFonts w:ascii="メイリオ" w:eastAsia="メイリオ" w:hAnsi="メイリオ" w:hint="eastAsia"/>
                <w:sz w:val="21"/>
              </w:rPr>
              <w:t xml:space="preserve">　　月　</w:t>
            </w:r>
            <w:r w:rsidR="00511A17" w:rsidRPr="00CE337E">
              <w:rPr>
                <w:rFonts w:ascii="メイリオ" w:eastAsia="メイリオ" w:hAnsi="メイリオ" w:hint="eastAsia"/>
                <w:sz w:val="21"/>
              </w:rPr>
              <w:t xml:space="preserve">　</w:t>
            </w:r>
            <w:r w:rsidRPr="00CE337E">
              <w:rPr>
                <w:rFonts w:ascii="メイリオ" w:eastAsia="メイリオ" w:hAnsi="メイリオ" w:hint="eastAsia"/>
                <w:sz w:val="21"/>
              </w:rPr>
              <w:t xml:space="preserve">　　日</w:t>
            </w:r>
          </w:p>
        </w:tc>
      </w:tr>
      <w:tr w:rsidR="00F25396" w:rsidRPr="00CE337E" w14:paraId="75D06499" w14:textId="77777777" w:rsidTr="000C40AC">
        <w:trPr>
          <w:trHeight w:val="582"/>
        </w:trPr>
        <w:tc>
          <w:tcPr>
            <w:tcW w:w="46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3AC0E" w14:textId="0194B3FF" w:rsidR="00F25396" w:rsidRPr="00CE337E" w:rsidRDefault="00F25396" w:rsidP="00F54D33">
            <w:pPr>
              <w:widowControl w:val="0"/>
              <w:adjustRightInd w:val="0"/>
              <w:snapToGrid w:val="0"/>
              <w:spacing w:before="0"/>
              <w:jc w:val="right"/>
              <w:rPr>
                <w:rFonts w:ascii="メイリオ" w:eastAsia="メイリオ" w:hAnsi="メイリオ"/>
                <w:sz w:val="21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C608A" w14:textId="21FD460D" w:rsidR="00F25396" w:rsidRPr="00CE337E" w:rsidRDefault="00907891" w:rsidP="00F54D33">
            <w:pPr>
              <w:widowControl w:val="0"/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</w:rPr>
            </w:pPr>
            <w:r w:rsidRPr="00CE337E">
              <w:rPr>
                <w:rFonts w:ascii="メイリオ" w:eastAsia="メイリオ" w:hAnsi="メイリオ" w:hint="eastAsia"/>
                <w:spacing w:val="210"/>
                <w:sz w:val="21"/>
                <w:fitText w:val="1050" w:id="-389361408"/>
              </w:rPr>
              <w:t>団体</w:t>
            </w:r>
            <w:r w:rsidRPr="00CE337E">
              <w:rPr>
                <w:rFonts w:ascii="メイリオ" w:eastAsia="メイリオ" w:hAnsi="メイリオ" w:hint="eastAsia"/>
                <w:sz w:val="21"/>
                <w:fitText w:val="1050" w:id="-389361408"/>
              </w:rPr>
              <w:t>名</w:t>
            </w:r>
            <w:r w:rsidR="00F25396" w:rsidRPr="00CE337E">
              <w:rPr>
                <w:rFonts w:ascii="メイリオ" w:eastAsia="メイリオ" w:hAnsi="メイリオ" w:hint="eastAsia"/>
                <w:sz w:val="21"/>
              </w:rPr>
              <w:t>：</w:t>
            </w:r>
          </w:p>
        </w:tc>
      </w:tr>
      <w:tr w:rsidR="00F25396" w:rsidRPr="00CE337E" w14:paraId="3E4D9236" w14:textId="77777777" w:rsidTr="000C40AC">
        <w:trPr>
          <w:trHeight w:val="602"/>
        </w:trPr>
        <w:tc>
          <w:tcPr>
            <w:tcW w:w="46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B032F3" w14:textId="77777777" w:rsidR="00F25396" w:rsidRPr="00CE337E" w:rsidRDefault="00F25396" w:rsidP="00F54D33">
            <w:pPr>
              <w:widowControl w:val="0"/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F6760" w14:textId="4BACD713" w:rsidR="00F25396" w:rsidRPr="00CE337E" w:rsidRDefault="00907891" w:rsidP="00F54D33">
            <w:pPr>
              <w:widowControl w:val="0"/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</w:rPr>
            </w:pPr>
            <w:r w:rsidRPr="00CE337E">
              <w:rPr>
                <w:rFonts w:ascii="メイリオ" w:eastAsia="メイリオ" w:hAnsi="メイリオ" w:hint="eastAsia"/>
                <w:sz w:val="21"/>
              </w:rPr>
              <w:t>代表者氏名</w:t>
            </w:r>
            <w:r w:rsidR="00F25396" w:rsidRPr="00CE337E">
              <w:rPr>
                <w:rFonts w:ascii="メイリオ" w:eastAsia="メイリオ" w:hAnsi="メイリオ" w:hint="eastAsia"/>
                <w:sz w:val="21"/>
              </w:rPr>
              <w:t>：</w:t>
            </w:r>
          </w:p>
        </w:tc>
      </w:tr>
    </w:tbl>
    <w:p w14:paraId="2F301141" w14:textId="77777777" w:rsidR="00F54D33" w:rsidRDefault="00F54D33" w:rsidP="00F54D33">
      <w:bookmarkStart w:id="0" w:name="_Hlk109826657"/>
    </w:p>
    <w:p w14:paraId="5F9EE109" w14:textId="5508018B" w:rsidR="00CE337E" w:rsidRPr="00786BEA" w:rsidRDefault="00CE337E" w:rsidP="00F54D33">
      <w:pPr>
        <w:pStyle w:val="1"/>
        <w:adjustRightInd w:val="0"/>
        <w:snapToGrid w:val="0"/>
        <w:spacing w:before="0"/>
        <w:rPr>
          <w:rFonts w:ascii="メイリオ" w:eastAsia="メイリオ" w:hAnsi="メイリオ"/>
        </w:rPr>
      </w:pPr>
      <w:r w:rsidRPr="00786BEA">
        <w:rPr>
          <w:rFonts w:ascii="メイリオ" w:eastAsia="メイリオ" w:hAnsi="メイリオ" w:hint="eastAsia"/>
        </w:rPr>
        <w:t>（2）団体情報</w:t>
      </w:r>
    </w:p>
    <w:bookmarkEnd w:id="0"/>
    <w:p w14:paraId="2C7FA010" w14:textId="08D6441C" w:rsidR="00F54D33" w:rsidRPr="00DF4AC7" w:rsidRDefault="00DF4AC7" w:rsidP="00F54D33">
      <w:pPr>
        <w:adjustRightInd w:val="0"/>
        <w:snapToGrid w:val="0"/>
        <w:spacing w:before="0" w:after="0" w:line="180" w:lineRule="auto"/>
        <w:rPr>
          <w:rFonts w:ascii="メイリオ" w:eastAsia="メイリオ" w:hAnsi="メイリオ"/>
          <w:sz w:val="21"/>
          <w:szCs w:val="21"/>
        </w:rPr>
      </w:pPr>
      <w:r w:rsidRPr="00DF4AC7">
        <w:rPr>
          <w:rFonts w:ascii="メイリオ" w:eastAsia="メイリオ" w:hAnsi="メイリオ" w:hint="eastAsia"/>
          <w:sz w:val="21"/>
          <w:szCs w:val="21"/>
        </w:rPr>
        <w:t>必要項目をご記入ください。</w:t>
      </w:r>
    </w:p>
    <w:p w14:paraId="6D2C0DC7" w14:textId="2F67644D" w:rsidR="00CE337E" w:rsidRPr="00786BEA" w:rsidRDefault="00CE337E" w:rsidP="00F54D33">
      <w:pPr>
        <w:adjustRightInd w:val="0"/>
        <w:snapToGrid w:val="0"/>
        <w:spacing w:before="0" w:after="0" w:line="180" w:lineRule="auto"/>
        <w:rPr>
          <w:rFonts w:ascii="メイリオ" w:eastAsia="メイリオ" w:hAnsi="メイリオ"/>
        </w:rPr>
      </w:pPr>
      <w:r w:rsidRPr="00786BEA">
        <w:rPr>
          <w:rFonts w:ascii="メイリオ" w:eastAsia="メイリオ" w:hAnsi="メイリオ" w:hint="eastAsia"/>
        </w:rPr>
        <w:t>①団体情報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649"/>
      </w:tblGrid>
      <w:tr w:rsidR="00CE337E" w:rsidRPr="00D974F9" w14:paraId="1CC49C30" w14:textId="77777777" w:rsidTr="005904DA">
        <w:trPr>
          <w:trHeight w:val="405"/>
        </w:trPr>
        <w:tc>
          <w:tcPr>
            <w:tcW w:w="1838" w:type="dxa"/>
            <w:vAlign w:val="center"/>
          </w:tcPr>
          <w:p w14:paraId="4E1980A1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74F9">
              <w:rPr>
                <w:rFonts w:ascii="メイリオ" w:eastAsia="メイリオ" w:hAnsi="メイリオ" w:hint="eastAsia"/>
                <w:sz w:val="21"/>
                <w:szCs w:val="21"/>
              </w:rPr>
              <w:t>団体名</w:t>
            </w:r>
          </w:p>
        </w:tc>
        <w:tc>
          <w:tcPr>
            <w:tcW w:w="7649" w:type="dxa"/>
            <w:vAlign w:val="center"/>
          </w:tcPr>
          <w:p w14:paraId="43688BB6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CE337E" w:rsidRPr="00D974F9" w14:paraId="081B26E3" w14:textId="77777777" w:rsidTr="005904DA">
        <w:trPr>
          <w:trHeight w:val="405"/>
        </w:trPr>
        <w:tc>
          <w:tcPr>
            <w:tcW w:w="1838" w:type="dxa"/>
            <w:vAlign w:val="center"/>
          </w:tcPr>
          <w:p w14:paraId="3DA89376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74F9">
              <w:rPr>
                <w:rFonts w:ascii="メイリオ" w:eastAsia="メイリオ" w:hAnsi="メイリオ" w:hint="eastAsia"/>
                <w:sz w:val="21"/>
                <w:szCs w:val="21"/>
              </w:rPr>
              <w:t>所在地</w:t>
            </w:r>
          </w:p>
        </w:tc>
        <w:tc>
          <w:tcPr>
            <w:tcW w:w="7649" w:type="dxa"/>
            <w:vAlign w:val="center"/>
          </w:tcPr>
          <w:p w14:paraId="072DEE49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74F9">
              <w:rPr>
                <w:rFonts w:ascii="メイリオ" w:eastAsia="メイリオ" w:hAnsi="メイリオ" w:hint="eastAsia"/>
                <w:sz w:val="21"/>
                <w:szCs w:val="21"/>
              </w:rPr>
              <w:t>〒</w:t>
            </w:r>
          </w:p>
        </w:tc>
      </w:tr>
      <w:tr w:rsidR="00CE337E" w:rsidRPr="00D974F9" w14:paraId="4376D875" w14:textId="77777777" w:rsidTr="005904DA">
        <w:trPr>
          <w:trHeight w:val="406"/>
        </w:trPr>
        <w:tc>
          <w:tcPr>
            <w:tcW w:w="1838" w:type="dxa"/>
            <w:vAlign w:val="center"/>
          </w:tcPr>
          <w:p w14:paraId="14AF8711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74F9">
              <w:rPr>
                <w:rFonts w:ascii="メイリオ" w:eastAsia="メイリオ" w:hAnsi="メイリオ" w:hint="eastAsia"/>
                <w:sz w:val="21"/>
                <w:szCs w:val="21"/>
              </w:rPr>
              <w:t>代表者氏名</w:t>
            </w:r>
          </w:p>
        </w:tc>
        <w:tc>
          <w:tcPr>
            <w:tcW w:w="7649" w:type="dxa"/>
            <w:vAlign w:val="center"/>
          </w:tcPr>
          <w:p w14:paraId="2CDD5E49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CE337E" w:rsidRPr="00D974F9" w14:paraId="6303DCB6" w14:textId="77777777" w:rsidTr="005904DA">
        <w:trPr>
          <w:trHeight w:val="405"/>
        </w:trPr>
        <w:tc>
          <w:tcPr>
            <w:tcW w:w="1838" w:type="dxa"/>
            <w:vAlign w:val="center"/>
          </w:tcPr>
          <w:p w14:paraId="415AD459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74F9">
              <w:rPr>
                <w:rFonts w:ascii="メイリオ" w:eastAsia="メイリオ" w:hAnsi="メイリオ" w:hint="eastAsia"/>
                <w:sz w:val="21"/>
                <w:szCs w:val="21"/>
              </w:rPr>
              <w:t>代表e</w:t>
            </w:r>
            <w:r w:rsidRPr="00D974F9">
              <w:rPr>
                <w:rFonts w:ascii="メイリオ" w:eastAsia="メイリオ" w:hAnsi="メイリオ"/>
                <w:sz w:val="21"/>
                <w:szCs w:val="21"/>
              </w:rPr>
              <w:t>-</w:t>
            </w:r>
            <w:r w:rsidRPr="00D974F9">
              <w:rPr>
                <w:rFonts w:ascii="メイリオ" w:eastAsia="メイリオ" w:hAnsi="メイリオ" w:hint="eastAsia"/>
                <w:sz w:val="21"/>
                <w:szCs w:val="21"/>
              </w:rPr>
              <w:t>mail</w:t>
            </w:r>
          </w:p>
        </w:tc>
        <w:tc>
          <w:tcPr>
            <w:tcW w:w="7649" w:type="dxa"/>
            <w:vAlign w:val="center"/>
          </w:tcPr>
          <w:p w14:paraId="54913DFC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CE337E" w:rsidRPr="00D974F9" w14:paraId="36ABCFF6" w14:textId="77777777" w:rsidTr="005904DA">
        <w:trPr>
          <w:trHeight w:val="406"/>
        </w:trPr>
        <w:tc>
          <w:tcPr>
            <w:tcW w:w="1838" w:type="dxa"/>
            <w:vAlign w:val="center"/>
          </w:tcPr>
          <w:p w14:paraId="26372F19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74F9">
              <w:rPr>
                <w:rFonts w:ascii="メイリオ" w:eastAsia="メイリオ" w:hAnsi="メイリオ" w:hint="eastAsia"/>
                <w:sz w:val="21"/>
                <w:szCs w:val="21"/>
              </w:rPr>
              <w:t>電話番号</w:t>
            </w:r>
          </w:p>
        </w:tc>
        <w:tc>
          <w:tcPr>
            <w:tcW w:w="7649" w:type="dxa"/>
            <w:vAlign w:val="center"/>
          </w:tcPr>
          <w:p w14:paraId="2E16AB06" w14:textId="77777777" w:rsidR="00CE337E" w:rsidRPr="00D974F9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</w:tbl>
    <w:p w14:paraId="05D09EC3" w14:textId="77777777" w:rsidR="00F54D33" w:rsidRDefault="00F54D33" w:rsidP="00F54D33">
      <w:pPr>
        <w:adjustRightInd w:val="0"/>
        <w:snapToGrid w:val="0"/>
        <w:spacing w:before="0" w:after="0" w:line="240" w:lineRule="auto"/>
        <w:rPr>
          <w:rFonts w:ascii="メイリオ" w:eastAsia="メイリオ" w:hAnsi="メイリオ"/>
        </w:rPr>
      </w:pPr>
    </w:p>
    <w:p w14:paraId="7855CE7B" w14:textId="31A7EB75" w:rsidR="00CE337E" w:rsidRPr="00786BEA" w:rsidRDefault="00CE337E" w:rsidP="00F54D33">
      <w:pPr>
        <w:adjustRightInd w:val="0"/>
        <w:snapToGrid w:val="0"/>
        <w:spacing w:before="0" w:after="0" w:line="240" w:lineRule="auto"/>
        <w:rPr>
          <w:rFonts w:ascii="メイリオ" w:eastAsia="メイリオ" w:hAnsi="メイリオ"/>
        </w:rPr>
      </w:pPr>
      <w:r w:rsidRPr="00786BEA">
        <w:rPr>
          <w:rFonts w:ascii="メイリオ" w:eastAsia="メイリオ" w:hAnsi="メイリオ" w:hint="eastAsia"/>
        </w:rPr>
        <w:t>②当課からの連絡</w:t>
      </w:r>
      <w:r w:rsidR="000F57FA">
        <w:rPr>
          <w:rFonts w:ascii="メイリオ" w:eastAsia="メイリオ" w:hAnsi="メイリオ" w:hint="eastAsia"/>
        </w:rPr>
        <w:t>窓口</w:t>
      </w:r>
      <w:r w:rsidRPr="00786BEA">
        <w:rPr>
          <w:rFonts w:ascii="メイリオ" w:eastAsia="メイリオ" w:hAnsi="メイリオ" w:hint="eastAsia"/>
        </w:rPr>
        <w:t>（ご記入いただいた内容は連絡目的以外には使用いたしません）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649"/>
      </w:tblGrid>
      <w:tr w:rsidR="00CE337E" w:rsidRPr="00786BEA" w14:paraId="10374B9D" w14:textId="77777777" w:rsidTr="005904DA">
        <w:tc>
          <w:tcPr>
            <w:tcW w:w="1838" w:type="dxa"/>
          </w:tcPr>
          <w:p w14:paraId="0EDF34C8" w14:textId="6E6F656D" w:rsidR="00CE337E" w:rsidRPr="00786BEA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786BEA">
              <w:rPr>
                <w:rFonts w:ascii="メイリオ" w:eastAsia="メイリオ" w:hAnsi="メイリオ" w:hint="eastAsia"/>
                <w:sz w:val="21"/>
                <w:szCs w:val="21"/>
              </w:rPr>
              <w:t>連絡</w:t>
            </w:r>
            <w:r w:rsidR="000F57FA">
              <w:rPr>
                <w:rFonts w:ascii="メイリオ" w:eastAsia="メイリオ" w:hAnsi="メイリオ" w:hint="eastAsia"/>
                <w:sz w:val="21"/>
                <w:szCs w:val="21"/>
              </w:rPr>
              <w:t>窓口</w:t>
            </w:r>
            <w:r w:rsidRPr="00786BEA">
              <w:rPr>
                <w:rFonts w:ascii="メイリオ" w:eastAsia="メイリオ" w:hAnsi="メイリオ" w:hint="eastAsia"/>
                <w:sz w:val="21"/>
                <w:szCs w:val="21"/>
              </w:rPr>
              <w:t>氏名</w:t>
            </w:r>
          </w:p>
        </w:tc>
        <w:tc>
          <w:tcPr>
            <w:tcW w:w="7649" w:type="dxa"/>
          </w:tcPr>
          <w:p w14:paraId="23F885F2" w14:textId="77777777" w:rsidR="00CE337E" w:rsidRPr="00786BEA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CE337E" w:rsidRPr="00786BEA" w14:paraId="400D3E46" w14:textId="77777777" w:rsidTr="005904DA">
        <w:tc>
          <w:tcPr>
            <w:tcW w:w="1838" w:type="dxa"/>
          </w:tcPr>
          <w:p w14:paraId="345C9071" w14:textId="78BDABF2" w:rsidR="00CE337E" w:rsidRPr="00786BEA" w:rsidRDefault="000F57FA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住所</w:t>
            </w:r>
          </w:p>
        </w:tc>
        <w:tc>
          <w:tcPr>
            <w:tcW w:w="7649" w:type="dxa"/>
          </w:tcPr>
          <w:p w14:paraId="5E1E00B0" w14:textId="77777777" w:rsidR="00CE337E" w:rsidRPr="00786BEA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786BEA">
              <w:rPr>
                <w:rFonts w:ascii="メイリオ" w:eastAsia="メイリオ" w:hAnsi="メイリオ" w:hint="eastAsia"/>
                <w:sz w:val="21"/>
                <w:szCs w:val="21"/>
              </w:rPr>
              <w:t>〒</w:t>
            </w:r>
          </w:p>
        </w:tc>
      </w:tr>
      <w:tr w:rsidR="00CE337E" w:rsidRPr="00786BEA" w14:paraId="247AA0A8" w14:textId="77777777" w:rsidTr="005904DA">
        <w:tc>
          <w:tcPr>
            <w:tcW w:w="1838" w:type="dxa"/>
          </w:tcPr>
          <w:p w14:paraId="571AD134" w14:textId="77777777" w:rsidR="00CE337E" w:rsidRPr="00786BEA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786BEA">
              <w:rPr>
                <w:rFonts w:ascii="メイリオ" w:eastAsia="メイリオ" w:hAnsi="メイリオ" w:hint="eastAsia"/>
                <w:sz w:val="21"/>
                <w:szCs w:val="21"/>
              </w:rPr>
              <w:t>e</w:t>
            </w:r>
            <w:r w:rsidRPr="00786BEA">
              <w:rPr>
                <w:rFonts w:ascii="メイリオ" w:eastAsia="メイリオ" w:hAnsi="メイリオ"/>
                <w:sz w:val="21"/>
                <w:szCs w:val="21"/>
              </w:rPr>
              <w:t>-mail</w:t>
            </w:r>
          </w:p>
        </w:tc>
        <w:tc>
          <w:tcPr>
            <w:tcW w:w="7649" w:type="dxa"/>
          </w:tcPr>
          <w:p w14:paraId="3AD8A68F" w14:textId="77777777" w:rsidR="00CE337E" w:rsidRPr="00786BEA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CE337E" w:rsidRPr="00786BEA" w14:paraId="1D4F65F3" w14:textId="77777777" w:rsidTr="005904DA">
        <w:tc>
          <w:tcPr>
            <w:tcW w:w="1838" w:type="dxa"/>
          </w:tcPr>
          <w:p w14:paraId="0F72054E" w14:textId="77777777" w:rsidR="00CE337E" w:rsidRPr="00786BEA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786BEA">
              <w:rPr>
                <w:rFonts w:ascii="メイリオ" w:eastAsia="メイリオ" w:hAnsi="メイリオ" w:hint="eastAsia"/>
                <w:sz w:val="21"/>
                <w:szCs w:val="21"/>
              </w:rPr>
              <w:t>電話番号</w:t>
            </w:r>
          </w:p>
        </w:tc>
        <w:tc>
          <w:tcPr>
            <w:tcW w:w="7649" w:type="dxa"/>
          </w:tcPr>
          <w:p w14:paraId="244244A0" w14:textId="77777777" w:rsidR="00CE337E" w:rsidRPr="00786BEA" w:rsidRDefault="00CE33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</w:tbl>
    <w:p w14:paraId="76573FE0" w14:textId="33D7BFC0" w:rsidR="00413DBE" w:rsidRPr="00B87279" w:rsidRDefault="00413DBE" w:rsidP="00F54D33">
      <w:pPr>
        <w:pStyle w:val="1"/>
        <w:adjustRightInd w:val="0"/>
        <w:snapToGrid w:val="0"/>
        <w:spacing w:before="0"/>
        <w:rPr>
          <w:rFonts w:ascii="メイリオ" w:eastAsia="メイリオ" w:hAnsi="メイリオ"/>
        </w:rPr>
      </w:pPr>
      <w:r w:rsidRPr="00B87279">
        <w:rPr>
          <w:rFonts w:ascii="メイリオ" w:eastAsia="メイリオ" w:hAnsi="メイリオ" w:hint="eastAsia"/>
        </w:rPr>
        <w:lastRenderedPageBreak/>
        <w:t>（</w:t>
      </w:r>
      <w:r w:rsidR="00CE337E" w:rsidRPr="00B87279">
        <w:rPr>
          <w:rFonts w:ascii="メイリオ" w:eastAsia="メイリオ" w:hAnsi="メイリオ" w:hint="eastAsia"/>
        </w:rPr>
        <w:t>3</w:t>
      </w:r>
      <w:r w:rsidRPr="00B87279">
        <w:rPr>
          <w:rFonts w:ascii="メイリオ" w:eastAsia="メイリオ" w:hAnsi="メイリオ" w:hint="eastAsia"/>
        </w:rPr>
        <w:t>）活動時の徴収費用の確認</w:t>
      </w:r>
    </w:p>
    <w:p w14:paraId="25883B4A" w14:textId="3B32658B" w:rsidR="00413DBE" w:rsidRDefault="00C047A3" w:rsidP="00F54D33">
      <w:pPr>
        <w:adjustRightInd w:val="0"/>
        <w:snapToGrid w:val="0"/>
        <w:spacing w:before="0" w:after="0" w:line="180" w:lineRule="auto"/>
        <w:rPr>
          <w:rFonts w:ascii="メイリオ" w:eastAsia="メイリオ" w:hAnsi="メイリオ"/>
        </w:rPr>
      </w:pPr>
      <w:r w:rsidRPr="00CE337E">
        <w:rPr>
          <w:rFonts w:ascii="メイリオ" w:eastAsia="メイリオ" w:hAnsi="メイリオ" w:hint="eastAsia"/>
        </w:rPr>
        <w:t>活動内容が営利を目的としていないことを確認</w:t>
      </w:r>
      <w:r w:rsidR="00757F7E" w:rsidRPr="00CE337E">
        <w:rPr>
          <w:rFonts w:ascii="メイリオ" w:eastAsia="メイリオ" w:hAnsi="メイリオ" w:hint="eastAsia"/>
        </w:rPr>
        <w:t>する</w:t>
      </w:r>
      <w:r w:rsidRPr="00CE337E">
        <w:rPr>
          <w:rFonts w:ascii="メイリオ" w:eastAsia="メイリオ" w:hAnsi="メイリオ" w:hint="eastAsia"/>
        </w:rPr>
        <w:t>ため、以下の設問についてご記入ください。</w:t>
      </w:r>
    </w:p>
    <w:p w14:paraId="176E481C" w14:textId="77777777" w:rsidR="000F57FA" w:rsidRPr="00CE337E" w:rsidRDefault="000F57FA" w:rsidP="00F54D33">
      <w:pPr>
        <w:adjustRightInd w:val="0"/>
        <w:snapToGrid w:val="0"/>
        <w:spacing w:before="0" w:after="0" w:line="180" w:lineRule="auto"/>
        <w:rPr>
          <w:rFonts w:ascii="メイリオ" w:eastAsia="メイリオ" w:hAnsi="メイリオ"/>
        </w:rPr>
      </w:pPr>
    </w:p>
    <w:p w14:paraId="25B5F143" w14:textId="23EA38A0" w:rsidR="00413DBE" w:rsidRPr="00CE337E" w:rsidRDefault="00C047A3" w:rsidP="00F54D33">
      <w:pPr>
        <w:pStyle w:val="aff2"/>
        <w:numPr>
          <w:ilvl w:val="0"/>
          <w:numId w:val="28"/>
        </w:numPr>
        <w:adjustRightInd w:val="0"/>
        <w:snapToGrid w:val="0"/>
        <w:spacing w:before="0" w:after="0"/>
        <w:ind w:leftChars="0"/>
        <w:rPr>
          <w:rFonts w:ascii="メイリオ" w:eastAsia="メイリオ" w:hAnsi="メイリオ"/>
        </w:rPr>
      </w:pPr>
      <w:r w:rsidRPr="00CE337E">
        <w:rPr>
          <w:rFonts w:ascii="メイリオ" w:eastAsia="メイリオ" w:hAnsi="メイリオ" w:hint="eastAsia"/>
        </w:rPr>
        <w:t>参加者または利用者から参加費や利用代金を徴収</w:t>
      </w:r>
      <w:r w:rsidR="00BA26BA" w:rsidRPr="00CE337E">
        <w:rPr>
          <w:rFonts w:ascii="メイリオ" w:eastAsia="メイリオ" w:hAnsi="メイリオ" w:hint="eastAsia"/>
        </w:rPr>
        <w:t>し</w:t>
      </w:r>
      <w:r w:rsidRPr="00CE337E">
        <w:rPr>
          <w:rFonts w:ascii="メイリオ" w:eastAsia="メイリオ" w:hAnsi="メイリオ" w:hint="eastAsia"/>
        </w:rPr>
        <w:t>ていますか</w:t>
      </w:r>
      <w:r w:rsidR="00757F7E" w:rsidRPr="00CE337E">
        <w:rPr>
          <w:rFonts w:ascii="メイリオ" w:eastAsia="メイリオ" w:hAnsi="メイリオ" w:hint="eastAsia"/>
        </w:rPr>
        <w:t>？</w:t>
      </w:r>
    </w:p>
    <w:p w14:paraId="11D9535E" w14:textId="11294251" w:rsidR="00413DBE" w:rsidRPr="00B87279" w:rsidRDefault="00C047A3" w:rsidP="00F54D33">
      <w:pPr>
        <w:adjustRightInd w:val="0"/>
        <w:snapToGrid w:val="0"/>
        <w:spacing w:before="0" w:after="0"/>
        <w:rPr>
          <w:rFonts w:ascii="メイリオ" w:eastAsia="メイリオ" w:hAnsi="メイリオ"/>
        </w:rPr>
      </w:pPr>
      <w:r w:rsidRPr="00B87279">
        <w:rPr>
          <w:rFonts w:ascii="メイリオ" w:eastAsia="メイリオ" w:hAnsi="メイリオ"/>
        </w:rPr>
        <w:t xml:space="preserve">　</w:t>
      </w:r>
      <w:r w:rsidR="00B87279">
        <w:rPr>
          <w:rFonts w:ascii="メイリオ" w:eastAsia="メイリオ" w:hAnsi="メイリオ" w:hint="eastAsia"/>
        </w:rPr>
        <w:t xml:space="preserve">　　　</w:t>
      </w:r>
      <w:sdt>
        <w:sdtPr>
          <w:rPr>
            <w:rFonts w:ascii="メイリオ" w:eastAsia="メイリオ" w:hAnsi="メイリオ"/>
          </w:rPr>
          <w:id w:val="169704028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F64EC8" w:rsidRPr="00B87279">
            <w:rPr>
              <w:rFonts w:ascii="メイリオ" w:eastAsia="メイリオ" w:hAnsi="メイリオ" w:hint="eastAsia"/>
            </w:rPr>
            <w:t>☐</w:t>
          </w:r>
        </w:sdtContent>
      </w:sdt>
      <w:r w:rsidRPr="00B87279">
        <w:rPr>
          <w:rFonts w:ascii="メイリオ" w:eastAsia="メイリオ" w:hAnsi="メイリオ"/>
        </w:rPr>
        <w:t xml:space="preserve">　はい　　➡　</w:t>
      </w:r>
      <w:r w:rsidRPr="00B35D55">
        <w:rPr>
          <w:rFonts w:ascii="メイリオ" w:eastAsia="メイリオ" w:hAnsi="メイリオ" w:hint="eastAsia"/>
          <w:sz w:val="21"/>
          <w:szCs w:val="21"/>
        </w:rPr>
        <w:t>②</w:t>
      </w:r>
      <w:r w:rsidR="00777EC9" w:rsidRPr="00B35D55">
        <w:rPr>
          <w:rFonts w:ascii="メイリオ" w:eastAsia="メイリオ" w:hAnsi="メイリオ" w:hint="eastAsia"/>
          <w:sz w:val="21"/>
          <w:szCs w:val="21"/>
        </w:rPr>
        <w:t>収支内容について</w:t>
      </w:r>
      <w:r w:rsidR="00757F7E" w:rsidRPr="00B35D55">
        <w:rPr>
          <w:rFonts w:ascii="メイリオ" w:eastAsia="メイリオ" w:hAnsi="メイリオ" w:hint="eastAsia"/>
          <w:sz w:val="21"/>
          <w:szCs w:val="21"/>
        </w:rPr>
        <w:t>、</w:t>
      </w:r>
      <w:r w:rsidRPr="00B35D55">
        <w:rPr>
          <w:rFonts w:ascii="メイリオ" w:eastAsia="メイリオ" w:hAnsi="メイリオ" w:hint="eastAsia"/>
          <w:sz w:val="21"/>
          <w:szCs w:val="21"/>
        </w:rPr>
        <w:t>③</w:t>
      </w:r>
      <w:r w:rsidR="00777EC9" w:rsidRPr="00B35D55">
        <w:rPr>
          <w:rFonts w:ascii="メイリオ" w:eastAsia="メイリオ" w:hAnsi="メイリオ" w:hint="eastAsia"/>
          <w:sz w:val="21"/>
          <w:szCs w:val="21"/>
        </w:rPr>
        <w:t>活動の人数について</w:t>
      </w:r>
      <w:r w:rsidR="00B87279" w:rsidRPr="00B35D55">
        <w:rPr>
          <w:rFonts w:ascii="メイリオ" w:eastAsia="メイリオ" w:hAnsi="メイリオ" w:hint="eastAsia"/>
          <w:sz w:val="21"/>
          <w:szCs w:val="21"/>
        </w:rPr>
        <w:t>へ</w:t>
      </w:r>
    </w:p>
    <w:p w14:paraId="6684FD5D" w14:textId="60018F12" w:rsidR="00C047A3" w:rsidRDefault="0012696B" w:rsidP="00F54D33">
      <w:pPr>
        <w:adjustRightInd w:val="0"/>
        <w:snapToGrid w:val="0"/>
        <w:spacing w:before="0" w:after="0"/>
        <w:ind w:firstLineChars="400" w:firstLine="880"/>
        <w:rPr>
          <w:rFonts w:ascii="メイリオ" w:eastAsia="メイリオ" w:hAnsi="メイリオ"/>
        </w:rPr>
      </w:pPr>
      <w:sdt>
        <w:sdtPr>
          <w:rPr>
            <w:rFonts w:ascii="メイリオ" w:eastAsia="メイリオ" w:hAnsi="メイリオ"/>
          </w:rPr>
          <w:id w:val="1674080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90562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047A3" w:rsidRPr="00B87279">
        <w:rPr>
          <w:rFonts w:ascii="メイリオ" w:eastAsia="メイリオ" w:hAnsi="メイリオ"/>
        </w:rPr>
        <w:t xml:space="preserve">　いいえ　➡　</w:t>
      </w:r>
      <w:r w:rsidR="00B35D55">
        <w:rPr>
          <w:rFonts w:ascii="メイリオ" w:eastAsia="メイリオ" w:hAnsi="メイリオ" w:hint="eastAsia"/>
        </w:rPr>
        <w:t>②③の記入は不要です。</w:t>
      </w:r>
      <w:r w:rsidR="00B35D55" w:rsidRPr="00B35D55">
        <w:rPr>
          <w:rFonts w:ascii="メイリオ" w:eastAsia="メイリオ" w:hAnsi="メイリオ"/>
          <w:sz w:val="21"/>
          <w:szCs w:val="21"/>
        </w:rPr>
        <w:t>(4)</w:t>
      </w:r>
      <w:r w:rsidR="00757F7E" w:rsidRPr="00B35D55">
        <w:rPr>
          <w:rFonts w:ascii="メイリオ" w:eastAsia="メイリオ" w:hAnsi="メイリオ" w:hint="eastAsia"/>
          <w:sz w:val="21"/>
          <w:szCs w:val="21"/>
        </w:rPr>
        <w:t>へ</w:t>
      </w:r>
      <w:r w:rsidR="00B35D55">
        <w:rPr>
          <w:rFonts w:ascii="メイリオ" w:eastAsia="メイリオ" w:hAnsi="メイリオ" w:hint="eastAsia"/>
          <w:sz w:val="21"/>
          <w:szCs w:val="21"/>
        </w:rPr>
        <w:t>お進みください</w:t>
      </w:r>
    </w:p>
    <w:p w14:paraId="74CA7D28" w14:textId="77777777" w:rsidR="000F57FA" w:rsidRPr="00B35D55" w:rsidRDefault="000F57FA" w:rsidP="00F54D33">
      <w:pPr>
        <w:adjustRightInd w:val="0"/>
        <w:snapToGrid w:val="0"/>
        <w:spacing w:before="0" w:after="0"/>
        <w:ind w:firstLineChars="400" w:firstLine="880"/>
        <w:rPr>
          <w:rFonts w:ascii="メイリオ" w:eastAsia="メイリオ" w:hAnsi="メイリオ"/>
        </w:rPr>
      </w:pPr>
    </w:p>
    <w:p w14:paraId="70F5546D" w14:textId="67243EC9" w:rsidR="00777EC9" w:rsidRPr="00D90562" w:rsidRDefault="00777EC9" w:rsidP="00F54D33">
      <w:pPr>
        <w:pStyle w:val="aff2"/>
        <w:numPr>
          <w:ilvl w:val="0"/>
          <w:numId w:val="28"/>
        </w:numPr>
        <w:adjustRightInd w:val="0"/>
        <w:snapToGrid w:val="0"/>
        <w:spacing w:before="0" w:after="0" w:line="180" w:lineRule="auto"/>
        <w:ind w:leftChars="0" w:left="357" w:hanging="357"/>
        <w:rPr>
          <w:rFonts w:ascii="メイリオ" w:eastAsia="メイリオ" w:hAnsi="メイリオ"/>
          <w:sz w:val="21"/>
          <w:szCs w:val="21"/>
        </w:rPr>
      </w:pPr>
      <w:r w:rsidRPr="00D90562">
        <w:rPr>
          <w:rFonts w:ascii="メイリオ" w:eastAsia="メイリオ" w:hAnsi="メイリオ" w:hint="eastAsia"/>
          <w:sz w:val="21"/>
          <w:szCs w:val="21"/>
        </w:rPr>
        <w:t>収支内容について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979"/>
      </w:tblGrid>
      <w:tr w:rsidR="00777EC9" w:rsidRPr="00D90562" w14:paraId="32A018E3" w14:textId="77777777" w:rsidTr="00777EC9">
        <w:tc>
          <w:tcPr>
            <w:tcW w:w="7508" w:type="dxa"/>
            <w:gridSpan w:val="2"/>
          </w:tcPr>
          <w:p w14:paraId="2D878BAB" w14:textId="2FE94A8A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収入の部</w:t>
            </w:r>
          </w:p>
        </w:tc>
        <w:tc>
          <w:tcPr>
            <w:tcW w:w="1979" w:type="dxa"/>
          </w:tcPr>
          <w:p w14:paraId="4405EE9F" w14:textId="08D55C74" w:rsidR="00777EC9" w:rsidRPr="00D90562" w:rsidRDefault="00777EC9" w:rsidP="00F54D33">
            <w:pPr>
              <w:adjustRightInd w:val="0"/>
              <w:snapToGrid w:val="0"/>
              <w:spacing w:before="0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金額</w:t>
            </w:r>
          </w:p>
        </w:tc>
      </w:tr>
      <w:tr w:rsidR="00777EC9" w:rsidRPr="00D90562" w14:paraId="276B709D" w14:textId="77777777" w:rsidTr="00B87279">
        <w:trPr>
          <w:trHeight w:val="170"/>
        </w:trPr>
        <w:tc>
          <w:tcPr>
            <w:tcW w:w="7508" w:type="dxa"/>
            <w:gridSpan w:val="2"/>
          </w:tcPr>
          <w:p w14:paraId="1E7EE0F7" w14:textId="0D842BD6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（月単位）</w:t>
            </w:r>
          </w:p>
          <w:p w14:paraId="2292747B" w14:textId="7CD12000" w:rsidR="00B87279" w:rsidRDefault="00B8727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7DC5AB4A" w14:textId="77777777" w:rsidR="000F57FA" w:rsidRPr="00D90562" w:rsidRDefault="000F57FA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4181377D" w14:textId="77777777" w:rsidR="00B87279" w:rsidRPr="00D90562" w:rsidRDefault="00B8727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47B4FEE4" w14:textId="77777777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（年単位）</w:t>
            </w:r>
          </w:p>
          <w:p w14:paraId="624C6C9F" w14:textId="23492980" w:rsidR="00777EC9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48C9D177" w14:textId="77777777" w:rsidR="000F57FA" w:rsidRPr="00D90562" w:rsidRDefault="000F57FA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5EE57B46" w14:textId="77777777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42E78F1C" w14:textId="76E3EEBB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※収入明細がわかる資料（チラシ、ホームページ等のコピー可）を添付し提出してください。</w:t>
            </w:r>
          </w:p>
        </w:tc>
        <w:tc>
          <w:tcPr>
            <w:tcW w:w="1979" w:type="dxa"/>
          </w:tcPr>
          <w:p w14:paraId="486A0C6C" w14:textId="77777777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777EC9" w:rsidRPr="00D90562" w14:paraId="245541F3" w14:textId="77777777" w:rsidTr="00F54D33">
        <w:tc>
          <w:tcPr>
            <w:tcW w:w="7508" w:type="dxa"/>
            <w:gridSpan w:val="2"/>
          </w:tcPr>
          <w:p w14:paraId="228611CA" w14:textId="3202FB7D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支出の部</w:t>
            </w:r>
          </w:p>
        </w:tc>
        <w:tc>
          <w:tcPr>
            <w:tcW w:w="1979" w:type="dxa"/>
          </w:tcPr>
          <w:p w14:paraId="0C6546AE" w14:textId="1E7E2DAE" w:rsidR="00777EC9" w:rsidRPr="00D90562" w:rsidRDefault="00777EC9" w:rsidP="00F54D33">
            <w:pPr>
              <w:adjustRightInd w:val="0"/>
              <w:snapToGrid w:val="0"/>
              <w:spacing w:before="0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金額</w:t>
            </w:r>
          </w:p>
        </w:tc>
      </w:tr>
      <w:tr w:rsidR="00777EC9" w:rsidRPr="00D90562" w14:paraId="11D43715" w14:textId="77777777" w:rsidTr="00F54D33">
        <w:tc>
          <w:tcPr>
            <w:tcW w:w="7508" w:type="dxa"/>
            <w:gridSpan w:val="2"/>
          </w:tcPr>
          <w:p w14:paraId="7C5C2165" w14:textId="0175A464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（月単位）</w:t>
            </w:r>
          </w:p>
          <w:p w14:paraId="1AF83D8F" w14:textId="6B5B4ADE" w:rsidR="00777EC9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285429F6" w14:textId="77777777" w:rsidR="000F57FA" w:rsidRPr="000F57FA" w:rsidRDefault="000F57FA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7BD8AF16" w14:textId="77777777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6580300B" w14:textId="09706AFD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D90562">
              <w:rPr>
                <w:rFonts w:ascii="メイリオ" w:eastAsia="メイリオ" w:hAnsi="メイリオ" w:hint="eastAsia"/>
                <w:sz w:val="21"/>
                <w:szCs w:val="21"/>
              </w:rPr>
              <w:t>（年単位）</w:t>
            </w:r>
          </w:p>
          <w:p w14:paraId="51564D37" w14:textId="77777777" w:rsidR="00D90562" w:rsidRPr="00D90562" w:rsidRDefault="00D9056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3FAA7A4F" w14:textId="77777777" w:rsidR="00777EC9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  <w:p w14:paraId="75CFDEB7" w14:textId="3FDA959D" w:rsidR="000F57FA" w:rsidRPr="00D90562" w:rsidRDefault="000F57FA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  <w:tc>
          <w:tcPr>
            <w:tcW w:w="1979" w:type="dxa"/>
          </w:tcPr>
          <w:p w14:paraId="42A011B5" w14:textId="77777777" w:rsidR="00777EC9" w:rsidRPr="00D90562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777EC9" w:rsidRPr="00CE337E" w14:paraId="6434B8F8" w14:textId="77777777" w:rsidTr="00F54D33">
        <w:trPr>
          <w:gridBefore w:val="1"/>
          <w:wBefore w:w="6091" w:type="dxa"/>
        </w:trPr>
        <w:tc>
          <w:tcPr>
            <w:tcW w:w="1417" w:type="dxa"/>
          </w:tcPr>
          <w:p w14:paraId="62DF1B02" w14:textId="564A226D" w:rsidR="00777EC9" w:rsidRPr="00CE337E" w:rsidRDefault="009B1006" w:rsidP="00B35D55">
            <w:pPr>
              <w:adjustRightInd w:val="0"/>
              <w:snapToGrid w:val="0"/>
              <w:spacing w:before="0"/>
              <w:jc w:val="center"/>
              <w:rPr>
                <w:rFonts w:ascii="メイリオ" w:eastAsia="メイリオ" w:hAnsi="メイリオ"/>
              </w:rPr>
            </w:pPr>
            <w:r w:rsidRPr="00CE337E">
              <w:rPr>
                <w:rFonts w:ascii="メイリオ" w:eastAsia="メイリオ" w:hAnsi="メイリオ" w:hint="eastAsia"/>
              </w:rPr>
              <w:t>収入合計</w:t>
            </w:r>
          </w:p>
        </w:tc>
        <w:tc>
          <w:tcPr>
            <w:tcW w:w="1979" w:type="dxa"/>
          </w:tcPr>
          <w:p w14:paraId="241C13EA" w14:textId="77777777" w:rsidR="00777EC9" w:rsidRPr="00CE337E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  <w:tr w:rsidR="00777EC9" w:rsidRPr="00CE337E" w14:paraId="6A09D985" w14:textId="77777777" w:rsidTr="00F54D33">
        <w:trPr>
          <w:gridBefore w:val="1"/>
          <w:wBefore w:w="6091" w:type="dxa"/>
        </w:trPr>
        <w:tc>
          <w:tcPr>
            <w:tcW w:w="1417" w:type="dxa"/>
          </w:tcPr>
          <w:p w14:paraId="55A8EE70" w14:textId="05411550" w:rsidR="00777EC9" w:rsidRPr="00CE337E" w:rsidRDefault="009B1006" w:rsidP="00B35D55">
            <w:pPr>
              <w:adjustRightInd w:val="0"/>
              <w:snapToGrid w:val="0"/>
              <w:spacing w:before="0"/>
              <w:jc w:val="center"/>
              <w:rPr>
                <w:rFonts w:ascii="メイリオ" w:eastAsia="メイリオ" w:hAnsi="メイリオ"/>
              </w:rPr>
            </w:pPr>
            <w:r w:rsidRPr="00CE337E">
              <w:rPr>
                <w:rFonts w:ascii="メイリオ" w:eastAsia="メイリオ" w:hAnsi="メイリオ" w:hint="eastAsia"/>
              </w:rPr>
              <w:t>支出合計</w:t>
            </w:r>
          </w:p>
        </w:tc>
        <w:tc>
          <w:tcPr>
            <w:tcW w:w="1979" w:type="dxa"/>
          </w:tcPr>
          <w:p w14:paraId="4CD0318D" w14:textId="77777777" w:rsidR="00777EC9" w:rsidRPr="00CE337E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  <w:tr w:rsidR="00777EC9" w:rsidRPr="00CE337E" w14:paraId="324FA329" w14:textId="77777777" w:rsidTr="00F54D33">
        <w:trPr>
          <w:gridBefore w:val="1"/>
          <w:wBefore w:w="6091" w:type="dxa"/>
        </w:trPr>
        <w:tc>
          <w:tcPr>
            <w:tcW w:w="1417" w:type="dxa"/>
          </w:tcPr>
          <w:p w14:paraId="16EAA15B" w14:textId="6F45F487" w:rsidR="00777EC9" w:rsidRPr="00CE337E" w:rsidRDefault="009B1006" w:rsidP="00B35D55">
            <w:pPr>
              <w:adjustRightInd w:val="0"/>
              <w:snapToGrid w:val="0"/>
              <w:spacing w:before="0"/>
              <w:jc w:val="center"/>
              <w:rPr>
                <w:rFonts w:ascii="メイリオ" w:eastAsia="メイリオ" w:hAnsi="メイリオ"/>
              </w:rPr>
            </w:pPr>
            <w:r w:rsidRPr="00CE337E">
              <w:rPr>
                <w:rFonts w:ascii="メイリオ" w:eastAsia="メイリオ" w:hAnsi="メイリオ" w:hint="eastAsia"/>
                <w:spacing w:val="440"/>
                <w:fitText w:val="880" w:id="-890537472"/>
              </w:rPr>
              <w:t>差</w:t>
            </w:r>
            <w:r w:rsidRPr="00CE337E">
              <w:rPr>
                <w:rFonts w:ascii="メイリオ" w:eastAsia="メイリオ" w:hAnsi="メイリオ" w:hint="eastAsia"/>
                <w:fitText w:val="880" w:id="-890537472"/>
              </w:rPr>
              <w:t>引</w:t>
            </w:r>
          </w:p>
        </w:tc>
        <w:tc>
          <w:tcPr>
            <w:tcW w:w="1979" w:type="dxa"/>
          </w:tcPr>
          <w:p w14:paraId="423CD1F6" w14:textId="77777777" w:rsidR="00777EC9" w:rsidRPr="00CE337E" w:rsidRDefault="00777EC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</w:tbl>
    <w:p w14:paraId="4A5B5B88" w14:textId="42E185EC" w:rsidR="00777EC9" w:rsidRPr="00CE337E" w:rsidRDefault="009B1006" w:rsidP="00F54D33">
      <w:pPr>
        <w:pStyle w:val="aff2"/>
        <w:numPr>
          <w:ilvl w:val="0"/>
          <w:numId w:val="28"/>
        </w:numPr>
        <w:adjustRightInd w:val="0"/>
        <w:snapToGrid w:val="0"/>
        <w:spacing w:before="0" w:after="0"/>
        <w:ind w:leftChars="0"/>
        <w:rPr>
          <w:rFonts w:ascii="メイリオ" w:eastAsia="メイリオ" w:hAnsi="メイリオ"/>
        </w:rPr>
      </w:pPr>
      <w:r w:rsidRPr="00CE337E">
        <w:rPr>
          <w:rFonts w:ascii="メイリオ" w:eastAsia="メイリオ" w:hAnsi="メイリオ" w:hint="eastAsia"/>
        </w:rPr>
        <w:t>活動の人数について</w:t>
      </w:r>
    </w:p>
    <w:p w14:paraId="607DC7CC" w14:textId="287FEF5A" w:rsidR="009B1006" w:rsidRPr="00CE337E" w:rsidRDefault="009B1006" w:rsidP="00F54D33">
      <w:pPr>
        <w:adjustRightInd w:val="0"/>
        <w:snapToGrid w:val="0"/>
        <w:spacing w:before="0" w:after="0"/>
        <w:rPr>
          <w:rFonts w:ascii="メイリオ" w:eastAsia="メイリオ" w:hAnsi="メイリオ"/>
        </w:rPr>
      </w:pPr>
      <w:r w:rsidRPr="00CE337E">
        <w:rPr>
          <w:rFonts w:ascii="メイリオ" w:eastAsia="メイリオ" w:hAnsi="メイリオ" w:hint="eastAsia"/>
        </w:rPr>
        <w:t xml:space="preserve">　　　□謝礼等支払い対象の最大人数　</w:t>
      </w:r>
      <w:r w:rsidR="00D90562">
        <w:rPr>
          <w:rFonts w:ascii="メイリオ" w:eastAsia="メイリオ" w:hAnsi="メイリオ" w:hint="eastAsia"/>
        </w:rPr>
        <w:t xml:space="preserve">　</w:t>
      </w:r>
      <w:r w:rsidRPr="00CE337E">
        <w:rPr>
          <w:rFonts w:ascii="メイリオ" w:eastAsia="メイリオ" w:hAnsi="メイリオ" w:hint="eastAsia"/>
        </w:rPr>
        <w:t xml:space="preserve">　</w:t>
      </w:r>
      <w:r w:rsidR="00F54D33">
        <w:rPr>
          <w:rFonts w:ascii="メイリオ" w:eastAsia="メイリオ" w:hAnsi="メイリオ" w:hint="eastAsia"/>
        </w:rPr>
        <w:t xml:space="preserve">　　</w:t>
      </w:r>
      <w:r w:rsidRPr="00CE337E">
        <w:rPr>
          <w:rFonts w:ascii="メイリオ" w:eastAsia="メイリオ" w:hAnsi="メイリオ" w:hint="eastAsia"/>
        </w:rPr>
        <w:t xml:space="preserve">　 　</w:t>
      </w:r>
      <w:r w:rsidR="00CE6174">
        <w:rPr>
          <w:rFonts w:ascii="メイリオ" w:eastAsia="メイリオ" w:hAnsi="メイリオ" w:hint="eastAsia"/>
        </w:rPr>
        <w:t xml:space="preserve"> </w:t>
      </w:r>
      <w:r w:rsidR="00CE6174">
        <w:rPr>
          <w:rFonts w:ascii="メイリオ" w:eastAsia="メイリオ" w:hAnsi="メイリオ"/>
        </w:rPr>
        <w:t xml:space="preserve"> </w:t>
      </w:r>
      <w:r w:rsidRPr="00CE337E">
        <w:rPr>
          <w:rFonts w:ascii="メイリオ" w:eastAsia="メイリオ" w:hAnsi="メイリオ" w:hint="eastAsia"/>
          <w:u w:val="single"/>
        </w:rPr>
        <w:t xml:space="preserve">　　　　名</w:t>
      </w:r>
    </w:p>
    <w:p w14:paraId="76A3413A" w14:textId="0C6F3A7E" w:rsidR="009B1006" w:rsidRDefault="009B1006" w:rsidP="00F54D33">
      <w:pPr>
        <w:adjustRightInd w:val="0"/>
        <w:snapToGrid w:val="0"/>
        <w:spacing w:before="0" w:after="0"/>
        <w:rPr>
          <w:rFonts w:ascii="メイリオ" w:eastAsia="メイリオ" w:hAnsi="メイリオ"/>
          <w:u w:val="single"/>
        </w:rPr>
      </w:pPr>
      <w:r w:rsidRPr="00CE337E">
        <w:rPr>
          <w:rFonts w:ascii="メイリオ" w:eastAsia="メイリオ" w:hAnsi="メイリオ" w:hint="eastAsia"/>
        </w:rPr>
        <w:t xml:space="preserve">　　　□1回あたりの参加者（定員）最大人数</w:t>
      </w:r>
      <w:r w:rsidR="00D90562">
        <w:rPr>
          <w:rFonts w:ascii="メイリオ" w:eastAsia="メイリオ" w:hAnsi="メイリオ" w:hint="eastAsia"/>
        </w:rPr>
        <w:t xml:space="preserve">　</w:t>
      </w:r>
      <w:r w:rsidR="00F54D33">
        <w:rPr>
          <w:rFonts w:ascii="メイリオ" w:eastAsia="メイリオ" w:hAnsi="メイリオ" w:hint="eastAsia"/>
        </w:rPr>
        <w:t xml:space="preserve">　　</w:t>
      </w:r>
      <w:r w:rsidRPr="00CE337E">
        <w:rPr>
          <w:rFonts w:ascii="メイリオ" w:eastAsia="メイリオ" w:hAnsi="メイリオ" w:hint="eastAsia"/>
        </w:rPr>
        <w:t xml:space="preserve">　</w:t>
      </w:r>
      <w:r w:rsidRPr="00CE337E">
        <w:rPr>
          <w:rFonts w:ascii="メイリオ" w:eastAsia="メイリオ" w:hAnsi="メイリオ" w:hint="eastAsia"/>
          <w:u w:val="single"/>
        </w:rPr>
        <w:t xml:space="preserve">　　　　名</w:t>
      </w:r>
    </w:p>
    <w:p w14:paraId="2223A647" w14:textId="77777777" w:rsidR="00CE6174" w:rsidRDefault="00CE6174" w:rsidP="00F54D33">
      <w:pPr>
        <w:adjustRightInd w:val="0"/>
        <w:snapToGrid w:val="0"/>
        <w:spacing w:before="0" w:after="0"/>
        <w:rPr>
          <w:rFonts w:ascii="メイリオ" w:eastAsia="メイリオ" w:hAnsi="メイリオ"/>
          <w:u w:val="single"/>
        </w:rPr>
      </w:pPr>
    </w:p>
    <w:p w14:paraId="342987BC" w14:textId="1B5342CB" w:rsidR="00E4402F" w:rsidRPr="00F54D33" w:rsidRDefault="00E5035A" w:rsidP="00F54D33">
      <w:pPr>
        <w:pStyle w:val="1"/>
        <w:adjustRightInd w:val="0"/>
        <w:snapToGrid w:val="0"/>
        <w:spacing w:before="0"/>
        <w:rPr>
          <w:rFonts w:ascii="メイリオ" w:eastAsia="メイリオ" w:hAnsi="メイリオ"/>
        </w:rPr>
      </w:pPr>
      <w:r w:rsidRPr="00F54D33">
        <w:rPr>
          <w:rFonts w:ascii="メイリオ" w:eastAsia="メイリオ" w:hAnsi="メイリオ" w:hint="eastAsia"/>
        </w:rPr>
        <w:lastRenderedPageBreak/>
        <w:t>（4）</w:t>
      </w:r>
      <w:r w:rsidR="00757F7E" w:rsidRPr="00F54D33">
        <w:rPr>
          <w:rFonts w:ascii="メイリオ" w:eastAsia="メイリオ" w:hAnsi="メイリオ" w:hint="eastAsia"/>
        </w:rPr>
        <w:t>子育て情報誌『</w:t>
      </w:r>
      <w:r w:rsidRPr="00F54D33">
        <w:rPr>
          <w:rFonts w:ascii="メイリオ" w:eastAsia="メイリオ" w:hAnsi="メイリオ" w:hint="eastAsia"/>
        </w:rPr>
        <w:t>かまくら子育てナビきらきら</w:t>
      </w:r>
      <w:r w:rsidR="00757F7E" w:rsidRPr="00F54D33">
        <w:rPr>
          <w:rFonts w:ascii="メイリオ" w:eastAsia="メイリオ" w:hAnsi="メイリオ" w:hint="eastAsia"/>
        </w:rPr>
        <w:t>』</w:t>
      </w:r>
      <w:r w:rsidRPr="00F54D33">
        <w:rPr>
          <w:rFonts w:ascii="メイリオ" w:eastAsia="メイリオ" w:hAnsi="メイリオ" w:hint="eastAsia"/>
        </w:rPr>
        <w:t>掲載について</w:t>
      </w:r>
    </w:p>
    <w:p w14:paraId="0F9EA94F" w14:textId="77A8F61D" w:rsidR="0052793E" w:rsidRPr="00CE6174" w:rsidRDefault="00CE6174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1"/>
          <w:szCs w:val="21"/>
        </w:rPr>
      </w:pPr>
      <w:r w:rsidRPr="00CE6174">
        <w:rPr>
          <w:rFonts w:ascii="メイリオ" w:eastAsia="メイリオ" w:hAnsi="メイリオ" w:hint="eastAsia"/>
          <w:sz w:val="21"/>
          <w:szCs w:val="21"/>
        </w:rPr>
        <w:t>鎌倉市では毎年子育て情報誌を発行しております。その情報誌への掲載についてお伺いします。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3683"/>
        <w:gridCol w:w="3966"/>
      </w:tblGrid>
      <w:tr w:rsidR="0052793E" w:rsidRPr="00CE337E" w14:paraId="0BF6BF4D" w14:textId="77777777" w:rsidTr="00CE6174">
        <w:trPr>
          <w:trHeight w:val="1668"/>
          <w:jc w:val="center"/>
        </w:trPr>
        <w:tc>
          <w:tcPr>
            <w:tcW w:w="1838" w:type="dxa"/>
            <w:vAlign w:val="center"/>
          </w:tcPr>
          <w:p w14:paraId="618EBADD" w14:textId="77777777" w:rsidR="0052793E" w:rsidRPr="000F57FA" w:rsidRDefault="0052793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0F57FA">
              <w:rPr>
                <w:rFonts w:ascii="メイリオ" w:eastAsia="メイリオ" w:hAnsi="メイリオ" w:hint="eastAsia"/>
                <w:sz w:val="21"/>
                <w:szCs w:val="21"/>
              </w:rPr>
              <w:t>掲載について</w:t>
            </w:r>
          </w:p>
        </w:tc>
        <w:tc>
          <w:tcPr>
            <w:tcW w:w="7649" w:type="dxa"/>
            <w:gridSpan w:val="2"/>
            <w:vAlign w:val="center"/>
          </w:tcPr>
          <w:p w14:paraId="1EA1E967" w14:textId="7D8F1187" w:rsidR="0052793E" w:rsidRPr="00CE337E" w:rsidRDefault="0012696B" w:rsidP="00F54D33">
            <w:pPr>
              <w:adjustRightInd w:val="0"/>
              <w:snapToGrid w:val="0"/>
              <w:spacing w:before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sdt>
              <w:sdtPr>
                <w:rPr>
                  <w:rFonts w:ascii="メイリオ" w:eastAsia="メイリオ" w:hAnsi="メイリオ" w:hint="eastAsia"/>
                  <w:sz w:val="24"/>
                  <w:szCs w:val="24"/>
                </w:rPr>
                <w:id w:val="-11302323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4"/>
                    <w:szCs w:val="24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4"/>
                <w:szCs w:val="24"/>
              </w:rPr>
              <w:t>掲載</w:t>
            </w:r>
            <w:r w:rsidR="005331FC" w:rsidRPr="00CE337E">
              <w:rPr>
                <w:rFonts w:ascii="メイリオ" w:eastAsia="メイリオ" w:hAnsi="メイリオ" w:hint="eastAsia"/>
                <w:sz w:val="24"/>
                <w:szCs w:val="24"/>
              </w:rPr>
              <w:t>を希望</w:t>
            </w:r>
            <w:r w:rsidR="0052793E" w:rsidRPr="00CE337E">
              <w:rPr>
                <w:rFonts w:ascii="メイリオ" w:eastAsia="メイリオ" w:hAnsi="メイリオ" w:hint="eastAsia"/>
                <w:sz w:val="24"/>
                <w:szCs w:val="24"/>
              </w:rPr>
              <w:t xml:space="preserve">する　　</w:t>
            </w:r>
            <w:r w:rsidR="00C10E0D" w:rsidRPr="00CE337E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sz w:val="24"/>
                  <w:szCs w:val="24"/>
                </w:rPr>
                <w:id w:val="-12705477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4"/>
                    <w:szCs w:val="24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4"/>
                <w:szCs w:val="24"/>
              </w:rPr>
              <w:t>掲載</w:t>
            </w:r>
            <w:r w:rsidR="005331FC" w:rsidRPr="00CE337E">
              <w:rPr>
                <w:rFonts w:ascii="メイリオ" w:eastAsia="メイリオ" w:hAnsi="メイリオ" w:hint="eastAsia"/>
                <w:sz w:val="24"/>
                <w:szCs w:val="24"/>
              </w:rPr>
              <w:t>を希望</w:t>
            </w:r>
            <w:r w:rsidR="0052793E" w:rsidRPr="00CE337E">
              <w:rPr>
                <w:rFonts w:ascii="メイリオ" w:eastAsia="メイリオ" w:hAnsi="メイリオ" w:hint="eastAsia"/>
                <w:sz w:val="24"/>
                <w:szCs w:val="24"/>
              </w:rPr>
              <w:t>しない</w:t>
            </w:r>
          </w:p>
          <w:p w14:paraId="3BA38A20" w14:textId="691D577A" w:rsidR="00CF5410" w:rsidRPr="00CE337E" w:rsidRDefault="00CF5410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0"/>
                <w:szCs w:val="20"/>
              </w:rPr>
            </w:pPr>
            <w:r w:rsidRPr="00CE337E">
              <w:rPr>
                <w:rFonts w:ascii="メイリオ" w:eastAsia="メイリオ" w:hAnsi="メイリオ" w:hint="eastAsia"/>
                <w:sz w:val="20"/>
                <w:szCs w:val="20"/>
              </w:rPr>
              <w:t>掲載</w:t>
            </w:r>
            <w:r w:rsidR="00D978F6" w:rsidRPr="00CE337E">
              <w:rPr>
                <w:rFonts w:ascii="メイリオ" w:eastAsia="メイリオ" w:hAnsi="メイリオ" w:hint="eastAsia"/>
                <w:sz w:val="20"/>
                <w:szCs w:val="20"/>
              </w:rPr>
              <w:t>希望の方は以下の項目をご記入ください。希望されない場合は(5)へ。</w:t>
            </w:r>
          </w:p>
        </w:tc>
      </w:tr>
      <w:tr w:rsidR="0052793E" w:rsidRPr="00CE337E" w14:paraId="716AF2D2" w14:textId="77777777" w:rsidTr="00087B06">
        <w:trPr>
          <w:trHeight w:val="558"/>
          <w:jc w:val="center"/>
        </w:trPr>
        <w:tc>
          <w:tcPr>
            <w:tcW w:w="1838" w:type="dxa"/>
            <w:vAlign w:val="center"/>
          </w:tcPr>
          <w:p w14:paraId="1415A000" w14:textId="77777777" w:rsidR="0052793E" w:rsidRPr="000F57FA" w:rsidRDefault="0052793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0F57FA">
              <w:rPr>
                <w:rFonts w:ascii="メイリオ" w:eastAsia="メイリオ" w:hAnsi="メイリオ" w:hint="eastAsia"/>
                <w:sz w:val="21"/>
                <w:szCs w:val="21"/>
              </w:rPr>
              <w:t>団体名</w:t>
            </w:r>
          </w:p>
        </w:tc>
        <w:tc>
          <w:tcPr>
            <w:tcW w:w="7649" w:type="dxa"/>
            <w:gridSpan w:val="2"/>
            <w:vAlign w:val="center"/>
          </w:tcPr>
          <w:p w14:paraId="1CA7EE3A" w14:textId="77777777" w:rsidR="0052793E" w:rsidRPr="00CE337E" w:rsidRDefault="0052793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  <w:tr w:rsidR="0052793E" w:rsidRPr="00CE337E" w14:paraId="6D727FA6" w14:textId="77777777" w:rsidTr="00CE6174">
        <w:trPr>
          <w:trHeight w:val="2820"/>
          <w:jc w:val="center"/>
        </w:trPr>
        <w:tc>
          <w:tcPr>
            <w:tcW w:w="1838" w:type="dxa"/>
            <w:vAlign w:val="center"/>
          </w:tcPr>
          <w:p w14:paraId="72660EA7" w14:textId="77777777" w:rsidR="0052793E" w:rsidRPr="000F57FA" w:rsidRDefault="0052793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0F57FA">
              <w:rPr>
                <w:rFonts w:ascii="メイリオ" w:eastAsia="メイリオ" w:hAnsi="メイリオ" w:hint="eastAsia"/>
                <w:sz w:val="21"/>
                <w:szCs w:val="21"/>
              </w:rPr>
              <w:t>ジャンル</w:t>
            </w:r>
          </w:p>
        </w:tc>
        <w:tc>
          <w:tcPr>
            <w:tcW w:w="7649" w:type="dxa"/>
            <w:gridSpan w:val="2"/>
            <w:vAlign w:val="center"/>
          </w:tcPr>
          <w:p w14:paraId="3B2217B7" w14:textId="77777777" w:rsidR="00087B06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9560929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未就園児の遊び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677950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音楽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9880984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アート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4865577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語学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441313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>リトミック</w:t>
            </w:r>
          </w:p>
          <w:p w14:paraId="40A80E89" w14:textId="4F8E7100" w:rsidR="00087B06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628460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体操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7460288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ダンス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3646724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ヨガ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8814676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1FC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>自主保育</w:t>
            </w:r>
            <w:r w:rsidR="00C10E0D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892338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>野外活動</w:t>
            </w:r>
            <w:r w:rsidR="00CA7360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□ベビーマッサージ</w:t>
            </w:r>
          </w:p>
          <w:p w14:paraId="389031D0" w14:textId="0A4265EE" w:rsidR="0052793E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8760668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保育サービス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4863493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障害児向け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8671914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0E0D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2793E" w:rsidRPr="00CE337E">
              <w:rPr>
                <w:rFonts w:ascii="メイリオ" w:eastAsia="メイリオ" w:hAnsi="メイリオ" w:hint="eastAsia"/>
                <w:sz w:val="21"/>
                <w:szCs w:val="21"/>
              </w:rPr>
              <w:t>その他（　　　　　　　　）</w:t>
            </w:r>
          </w:p>
          <w:p w14:paraId="0ED3C67E" w14:textId="46E123E1" w:rsidR="0052793E" w:rsidRPr="00CE337E" w:rsidRDefault="0052793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18"/>
                <w:szCs w:val="18"/>
              </w:rPr>
            </w:pPr>
            <w:r w:rsidRPr="00CE337E">
              <w:rPr>
                <w:rFonts w:ascii="メイリオ" w:eastAsia="メイリオ" w:hAnsi="メイリオ" w:hint="eastAsia"/>
                <w:sz w:val="18"/>
                <w:szCs w:val="18"/>
              </w:rPr>
              <w:t>該当するジャンル</w:t>
            </w:r>
            <w:r w:rsidR="00C10E0D" w:rsidRPr="00CE337E">
              <w:rPr>
                <w:rFonts w:ascii="メイリオ" w:eastAsia="メイリオ" w:hAnsi="メイリオ" w:hint="eastAsia"/>
                <w:sz w:val="18"/>
                <w:szCs w:val="18"/>
              </w:rPr>
              <w:t>にチェックを付けてください</w:t>
            </w:r>
            <w:r w:rsidRPr="00CE337E">
              <w:rPr>
                <w:rFonts w:ascii="メイリオ" w:eastAsia="メイリオ" w:hAnsi="メイリオ" w:hint="eastAsia"/>
                <w:sz w:val="18"/>
                <w:szCs w:val="18"/>
              </w:rPr>
              <w:t>。当てはまるものが無い場合には、その他</w:t>
            </w:r>
            <w:r w:rsidR="00C10E0D" w:rsidRPr="00CE337E">
              <w:rPr>
                <w:rFonts w:ascii="メイリオ" w:eastAsia="メイリオ" w:hAnsi="メイリオ" w:hint="eastAsia"/>
                <w:sz w:val="18"/>
                <w:szCs w:val="18"/>
              </w:rPr>
              <w:t>欄に</w:t>
            </w:r>
            <w:r w:rsidRPr="00CE337E">
              <w:rPr>
                <w:rFonts w:ascii="メイリオ" w:eastAsia="メイリオ" w:hAnsi="メイリオ" w:hint="eastAsia"/>
                <w:sz w:val="18"/>
                <w:szCs w:val="18"/>
              </w:rPr>
              <w:t>ご記入ください。</w:t>
            </w:r>
          </w:p>
        </w:tc>
      </w:tr>
      <w:tr w:rsidR="00F54D33" w:rsidRPr="00CE337E" w14:paraId="3404A805" w14:textId="77777777" w:rsidTr="000726CE">
        <w:trPr>
          <w:trHeight w:val="263"/>
          <w:jc w:val="center"/>
        </w:trPr>
        <w:tc>
          <w:tcPr>
            <w:tcW w:w="1838" w:type="dxa"/>
            <w:vMerge w:val="restart"/>
            <w:vAlign w:val="center"/>
          </w:tcPr>
          <w:p w14:paraId="5C980621" w14:textId="55834444" w:rsidR="00F54D33" w:rsidRPr="000F57FA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0F57FA">
              <w:rPr>
                <w:rFonts w:ascii="メイリオ" w:eastAsia="メイリオ" w:hAnsi="メイリオ" w:hint="eastAsia"/>
                <w:sz w:val="21"/>
                <w:szCs w:val="21"/>
              </w:rPr>
              <w:t>連絡先</w:t>
            </w:r>
          </w:p>
        </w:tc>
        <w:tc>
          <w:tcPr>
            <w:tcW w:w="7649" w:type="dxa"/>
            <w:gridSpan w:val="2"/>
          </w:tcPr>
          <w:p w14:paraId="7F6A81DB" w14:textId="0CE29AFF" w:rsidR="00F54D33" w:rsidRPr="00CE337E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18"/>
                <w:szCs w:val="18"/>
              </w:rPr>
            </w:pPr>
            <w:r w:rsidRPr="00CE337E">
              <w:rPr>
                <w:rFonts w:ascii="メイリオ" w:eastAsia="メイリオ" w:hAnsi="メイリオ" w:hint="eastAsia"/>
                <w:sz w:val="18"/>
                <w:szCs w:val="18"/>
              </w:rPr>
              <w:t>▶</w:t>
            </w:r>
            <w:r w:rsidRPr="00CE337E">
              <w:rPr>
                <w:rFonts w:ascii="メイリオ" w:eastAsia="メイリオ" w:hAnsi="メイリオ"/>
                <w:sz w:val="18"/>
                <w:szCs w:val="18"/>
              </w:rPr>
              <w:t>SNS</w:t>
            </w:r>
            <w:r w:rsidRPr="00CE337E">
              <w:rPr>
                <w:rFonts w:ascii="メイリオ" w:eastAsia="メイリオ" w:hAnsi="メイリオ" w:hint="eastAsia"/>
                <w:sz w:val="18"/>
                <w:szCs w:val="18"/>
              </w:rPr>
              <w:t>アカウント及びURLは掲載できません</w:t>
            </w:r>
          </w:p>
        </w:tc>
      </w:tr>
      <w:tr w:rsidR="00F54D33" w:rsidRPr="00CE337E" w14:paraId="0AAC0C87" w14:textId="77777777" w:rsidTr="00757F7E">
        <w:trPr>
          <w:trHeight w:val="394"/>
          <w:jc w:val="center"/>
        </w:trPr>
        <w:tc>
          <w:tcPr>
            <w:tcW w:w="1838" w:type="dxa"/>
            <w:vMerge/>
            <w:vAlign w:val="center"/>
          </w:tcPr>
          <w:p w14:paraId="7B21BCCD" w14:textId="77777777" w:rsidR="00F54D33" w:rsidRPr="000F57FA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  <w:tc>
          <w:tcPr>
            <w:tcW w:w="3683" w:type="dxa"/>
          </w:tcPr>
          <w:p w14:paraId="5854F3AA" w14:textId="77777777" w:rsidR="00F54D33" w:rsidRPr="00CE337E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  <w:tc>
          <w:tcPr>
            <w:tcW w:w="3966" w:type="dxa"/>
          </w:tcPr>
          <w:p w14:paraId="4E14AFE0" w14:textId="77777777" w:rsidR="00F54D33" w:rsidRPr="00CE337E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  <w:tr w:rsidR="00F54D33" w:rsidRPr="00CE337E" w14:paraId="3492C28D" w14:textId="77777777" w:rsidTr="00757F7E">
        <w:trPr>
          <w:trHeight w:val="394"/>
          <w:jc w:val="center"/>
        </w:trPr>
        <w:tc>
          <w:tcPr>
            <w:tcW w:w="1838" w:type="dxa"/>
            <w:vMerge/>
            <w:vAlign w:val="center"/>
          </w:tcPr>
          <w:p w14:paraId="22F65F27" w14:textId="77777777" w:rsidR="00F54D33" w:rsidRPr="000F57FA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  <w:tc>
          <w:tcPr>
            <w:tcW w:w="3683" w:type="dxa"/>
          </w:tcPr>
          <w:p w14:paraId="60AD3023" w14:textId="77777777" w:rsidR="00F54D33" w:rsidRPr="00CE337E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  <w:tc>
          <w:tcPr>
            <w:tcW w:w="3966" w:type="dxa"/>
          </w:tcPr>
          <w:p w14:paraId="6F1C87CD" w14:textId="77777777" w:rsidR="00F54D33" w:rsidRPr="00CE337E" w:rsidRDefault="00F54D3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  <w:tr w:rsidR="00757F7E" w:rsidRPr="00CE337E" w14:paraId="33483D56" w14:textId="77777777" w:rsidTr="00087B06">
        <w:trPr>
          <w:trHeight w:val="1338"/>
          <w:jc w:val="center"/>
        </w:trPr>
        <w:tc>
          <w:tcPr>
            <w:tcW w:w="1838" w:type="dxa"/>
            <w:vAlign w:val="center"/>
          </w:tcPr>
          <w:p w14:paraId="54404578" w14:textId="77777777" w:rsidR="00757F7E" w:rsidRPr="000F57FA" w:rsidRDefault="00757F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0F57FA">
              <w:rPr>
                <w:rFonts w:ascii="メイリオ" w:eastAsia="メイリオ" w:hAnsi="メイリオ" w:hint="eastAsia"/>
                <w:sz w:val="21"/>
                <w:szCs w:val="21"/>
              </w:rPr>
              <w:t>活動内容</w:t>
            </w:r>
          </w:p>
          <w:p w14:paraId="40B5FE09" w14:textId="77777777" w:rsidR="00757F7E" w:rsidRPr="000F57FA" w:rsidRDefault="00757F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0F57FA">
              <w:rPr>
                <w:rFonts w:ascii="メイリオ" w:eastAsia="メイリオ" w:hAnsi="メイリオ" w:hint="eastAsia"/>
                <w:sz w:val="21"/>
                <w:szCs w:val="21"/>
              </w:rPr>
              <w:t>（50文字以内）</w:t>
            </w:r>
          </w:p>
        </w:tc>
        <w:tc>
          <w:tcPr>
            <w:tcW w:w="7649" w:type="dxa"/>
            <w:gridSpan w:val="2"/>
          </w:tcPr>
          <w:p w14:paraId="3B179C91" w14:textId="6E857DD0" w:rsidR="00757F7E" w:rsidRPr="00CE337E" w:rsidRDefault="00757F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18"/>
                <w:szCs w:val="18"/>
              </w:rPr>
            </w:pPr>
            <w:r w:rsidRPr="00CE337E">
              <w:rPr>
                <w:rFonts w:ascii="メイリオ" w:eastAsia="メイリオ" w:hAnsi="メイリオ" w:hint="eastAsia"/>
                <w:sz w:val="18"/>
                <w:szCs w:val="18"/>
              </w:rPr>
              <w:t>▶50文字を超える場合は当方で編集させていただく場合がございます</w:t>
            </w:r>
          </w:p>
          <w:p w14:paraId="7810B04C" w14:textId="524452F1" w:rsidR="00757F7E" w:rsidRPr="00CE337E" w:rsidRDefault="00757F7E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</w:tbl>
    <w:p w14:paraId="51DB4D55" w14:textId="5C131059" w:rsidR="0052793E" w:rsidRDefault="0052793E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0"/>
          <w:szCs w:val="20"/>
        </w:rPr>
      </w:pPr>
    </w:p>
    <w:p w14:paraId="6267123A" w14:textId="27332A7E" w:rsidR="00F54D33" w:rsidRDefault="00F54D33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0"/>
          <w:szCs w:val="20"/>
        </w:rPr>
      </w:pPr>
    </w:p>
    <w:p w14:paraId="70F1DB11" w14:textId="096E1D54" w:rsidR="00F54D33" w:rsidRDefault="00F54D33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0"/>
          <w:szCs w:val="20"/>
        </w:rPr>
      </w:pPr>
    </w:p>
    <w:p w14:paraId="098FAA28" w14:textId="77777777" w:rsidR="00CE6174" w:rsidRDefault="00CE6174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0"/>
          <w:szCs w:val="20"/>
        </w:rPr>
      </w:pPr>
    </w:p>
    <w:p w14:paraId="4F328EEC" w14:textId="77777777" w:rsidR="000F57FA" w:rsidRPr="00CE337E" w:rsidRDefault="000F57FA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0"/>
          <w:szCs w:val="20"/>
        </w:rPr>
      </w:pPr>
    </w:p>
    <w:p w14:paraId="334239C8" w14:textId="25C6025A" w:rsidR="004B686E" w:rsidRPr="00F54D33" w:rsidRDefault="004B686E" w:rsidP="00F54D33">
      <w:pPr>
        <w:pStyle w:val="1"/>
        <w:adjustRightInd w:val="0"/>
        <w:snapToGrid w:val="0"/>
        <w:spacing w:before="0"/>
        <w:rPr>
          <w:rFonts w:ascii="メイリオ" w:eastAsia="メイリオ" w:hAnsi="メイリオ"/>
        </w:rPr>
      </w:pPr>
      <w:r w:rsidRPr="00F54D33">
        <w:rPr>
          <w:rFonts w:ascii="メイリオ" w:eastAsia="メイリオ" w:hAnsi="メイリオ" w:hint="eastAsia"/>
        </w:rPr>
        <w:t>（5</w:t>
      </w:r>
      <w:r w:rsidRPr="00F54D33">
        <w:rPr>
          <w:rFonts w:ascii="メイリオ" w:eastAsia="メイリオ" w:hAnsi="メイリオ"/>
        </w:rPr>
        <w:t>）</w:t>
      </w:r>
      <w:r w:rsidRPr="00F54D33">
        <w:rPr>
          <w:rFonts w:ascii="メイリオ" w:eastAsia="メイリオ" w:hAnsi="メイリオ" w:hint="eastAsia"/>
        </w:rPr>
        <w:t>ホームページ掲載について</w:t>
      </w:r>
    </w:p>
    <w:p w14:paraId="7C362BC5" w14:textId="1221C666" w:rsidR="00E4402F" w:rsidRDefault="00CE6174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1"/>
          <w:szCs w:val="21"/>
        </w:rPr>
      </w:pPr>
      <w:r w:rsidRPr="00CE6174">
        <w:rPr>
          <w:rFonts w:ascii="メイリオ" w:eastAsia="メイリオ" w:hAnsi="メイリオ" w:hint="eastAsia"/>
          <w:sz w:val="21"/>
          <w:szCs w:val="21"/>
        </w:rPr>
        <w:t>鎌倉市ホームページこども関連の特設サイト『かまくらこどもまんなかポータルきらこ』に掲載</w:t>
      </w:r>
      <w:r w:rsidR="00DF4AC7">
        <w:rPr>
          <w:rFonts w:ascii="メイリオ" w:eastAsia="メイリオ" w:hAnsi="メイリオ" w:hint="eastAsia"/>
          <w:sz w:val="21"/>
          <w:szCs w:val="21"/>
        </w:rPr>
        <w:t>することができます。その特設サイトへの掲載</w:t>
      </w:r>
      <w:r w:rsidRPr="00CE6174">
        <w:rPr>
          <w:rFonts w:ascii="メイリオ" w:eastAsia="メイリオ" w:hAnsi="メイリオ" w:hint="eastAsia"/>
          <w:sz w:val="21"/>
          <w:szCs w:val="21"/>
        </w:rPr>
        <w:t>についてお伺いいたします。</w:t>
      </w:r>
    </w:p>
    <w:p w14:paraId="0CA2D9AD" w14:textId="77777777" w:rsidR="00CE6174" w:rsidRPr="00CE6174" w:rsidRDefault="00CE6174" w:rsidP="00F54D33">
      <w:pPr>
        <w:adjustRightInd w:val="0"/>
        <w:snapToGrid w:val="0"/>
        <w:spacing w:before="0" w:after="0" w:line="100" w:lineRule="atLeast"/>
        <w:rPr>
          <w:rFonts w:ascii="メイリオ" w:eastAsia="メイリオ" w:hAnsi="メイリオ"/>
          <w:sz w:val="21"/>
          <w:szCs w:val="21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F3AFF" w:rsidRPr="00CE337E" w14:paraId="57B1B5A3" w14:textId="77777777" w:rsidTr="00CE6174">
        <w:trPr>
          <w:trHeight w:val="1859"/>
        </w:trPr>
        <w:tc>
          <w:tcPr>
            <w:tcW w:w="9493" w:type="dxa"/>
            <w:vAlign w:val="center"/>
          </w:tcPr>
          <w:p w14:paraId="5FDC738E" w14:textId="258E64AF" w:rsidR="00BF3AFF" w:rsidRPr="00CE337E" w:rsidRDefault="0012696B" w:rsidP="00F54D33">
            <w:pPr>
              <w:adjustRightInd w:val="0"/>
              <w:snapToGrid w:val="0"/>
              <w:spacing w:before="0"/>
              <w:jc w:val="center"/>
              <w:rPr>
                <w:rFonts w:ascii="メイリオ" w:eastAsia="メイリオ" w:hAnsi="メイリオ"/>
              </w:rPr>
            </w:pPr>
            <w:sdt>
              <w:sdtPr>
                <w:rPr>
                  <w:rFonts w:ascii="メイリオ" w:eastAsia="メイリオ" w:hAnsi="メイリオ" w:hint="eastAsia"/>
                  <w:sz w:val="24"/>
                  <w:szCs w:val="24"/>
                </w:rPr>
                <w:id w:val="-20344892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C6E11" w:rsidRPr="00CE337E">
                  <w:rPr>
                    <w:rFonts w:ascii="メイリオ" w:eastAsia="メイリオ" w:hAnsi="メイリオ" w:hint="eastAsia"/>
                    <w:sz w:val="24"/>
                    <w:szCs w:val="24"/>
                  </w:rPr>
                  <w:t>☐</w:t>
                </w:r>
              </w:sdtContent>
            </w:sdt>
            <w:r w:rsidR="00BF3AFF" w:rsidRPr="00CE337E">
              <w:rPr>
                <w:rFonts w:ascii="メイリオ" w:eastAsia="メイリオ" w:hAnsi="メイリオ" w:hint="eastAsia"/>
                <w:sz w:val="24"/>
                <w:szCs w:val="24"/>
              </w:rPr>
              <w:t>掲載</w:t>
            </w:r>
            <w:r w:rsidR="00EC234E" w:rsidRPr="00CE337E">
              <w:rPr>
                <w:rFonts w:ascii="メイリオ" w:eastAsia="メイリオ" w:hAnsi="メイリオ" w:hint="eastAsia"/>
                <w:sz w:val="24"/>
                <w:szCs w:val="24"/>
              </w:rPr>
              <w:t>を希望する</w:t>
            </w:r>
            <w:r w:rsidR="00BF3AFF" w:rsidRPr="00CE337E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　　　</w:t>
            </w:r>
            <w:sdt>
              <w:sdtPr>
                <w:rPr>
                  <w:rFonts w:ascii="メイリオ" w:eastAsia="メイリオ" w:hAnsi="メイリオ" w:hint="eastAsia"/>
                  <w:sz w:val="24"/>
                  <w:szCs w:val="24"/>
                </w:rPr>
                <w:id w:val="7819975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A5F6F" w:rsidRPr="00CE337E">
                  <w:rPr>
                    <w:rFonts w:ascii="メイリオ" w:eastAsia="メイリオ" w:hAnsi="メイリオ" w:hint="eastAsia"/>
                    <w:sz w:val="24"/>
                    <w:szCs w:val="24"/>
                  </w:rPr>
                  <w:t>☐</w:t>
                </w:r>
              </w:sdtContent>
            </w:sdt>
            <w:r w:rsidR="00BF3AFF" w:rsidRPr="00CE337E">
              <w:rPr>
                <w:rFonts w:ascii="メイリオ" w:eastAsia="メイリオ" w:hAnsi="メイリオ" w:hint="eastAsia"/>
                <w:sz w:val="24"/>
                <w:szCs w:val="24"/>
              </w:rPr>
              <w:t>掲載</w:t>
            </w:r>
            <w:r w:rsidR="00EC234E" w:rsidRPr="00CE337E">
              <w:rPr>
                <w:rFonts w:ascii="メイリオ" w:eastAsia="メイリオ" w:hAnsi="メイリオ" w:hint="eastAsia"/>
                <w:sz w:val="24"/>
                <w:szCs w:val="24"/>
              </w:rPr>
              <w:t>を希望</w:t>
            </w:r>
            <w:r w:rsidR="00BF3AFF" w:rsidRPr="00CE337E">
              <w:rPr>
                <w:rFonts w:ascii="メイリオ" w:eastAsia="メイリオ" w:hAnsi="メイリオ" w:hint="eastAsia"/>
                <w:sz w:val="24"/>
                <w:szCs w:val="24"/>
              </w:rPr>
              <w:t>しない</w:t>
            </w:r>
          </w:p>
          <w:p w14:paraId="2BC80EFF" w14:textId="4A5CA686" w:rsidR="00BF3AFF" w:rsidRPr="00CE337E" w:rsidRDefault="00BF3AFF" w:rsidP="00F54D33">
            <w:pPr>
              <w:adjustRightInd w:val="0"/>
              <w:snapToGrid w:val="0"/>
              <w:spacing w:before="0"/>
              <w:ind w:firstLineChars="200" w:firstLine="400"/>
              <w:rPr>
                <w:rFonts w:ascii="メイリオ" w:eastAsia="メイリオ" w:hAnsi="メイリオ"/>
                <w:sz w:val="20"/>
                <w:szCs w:val="20"/>
              </w:rPr>
            </w:pPr>
          </w:p>
          <w:p w14:paraId="362229FE" w14:textId="68AFCCDD" w:rsidR="00732AD9" w:rsidRPr="00CE337E" w:rsidRDefault="00732AD9" w:rsidP="00F54D33">
            <w:pPr>
              <w:adjustRightInd w:val="0"/>
              <w:snapToGrid w:val="0"/>
              <w:spacing w:before="0"/>
              <w:ind w:firstLineChars="200" w:firstLine="400"/>
              <w:rPr>
                <w:rFonts w:ascii="メイリオ" w:eastAsia="メイリオ" w:hAnsi="メイリオ"/>
              </w:rPr>
            </w:pPr>
            <w:r w:rsidRPr="00CE337E">
              <w:rPr>
                <w:rFonts w:ascii="メイリオ" w:eastAsia="メイリオ" w:hAnsi="メイリオ" w:hint="eastAsia"/>
                <w:sz w:val="20"/>
                <w:szCs w:val="20"/>
              </w:rPr>
              <w:t>掲載を希望されない場合は、</w:t>
            </w:r>
            <w:r w:rsidR="00CA7360" w:rsidRPr="00CE337E">
              <w:rPr>
                <w:rFonts w:ascii="メイリオ" w:eastAsia="メイリオ" w:hAnsi="メイリオ" w:hint="eastAsia"/>
                <w:sz w:val="20"/>
                <w:szCs w:val="20"/>
              </w:rPr>
              <w:t>ご記入は</w:t>
            </w:r>
            <w:r w:rsidRPr="00CE337E">
              <w:rPr>
                <w:rFonts w:ascii="メイリオ" w:eastAsia="メイリオ" w:hAnsi="メイリオ" w:hint="eastAsia"/>
                <w:sz w:val="20"/>
                <w:szCs w:val="20"/>
              </w:rPr>
              <w:t>以上となります</w:t>
            </w:r>
            <w:r w:rsidR="00CA7360" w:rsidRPr="00CE337E">
              <w:rPr>
                <w:rFonts w:ascii="メイリオ" w:eastAsia="メイリオ" w:hAnsi="メイリオ" w:hint="eastAsia"/>
                <w:sz w:val="20"/>
                <w:szCs w:val="20"/>
              </w:rPr>
              <w:t>。</w:t>
            </w:r>
          </w:p>
        </w:tc>
      </w:tr>
    </w:tbl>
    <w:p w14:paraId="5C31D881" w14:textId="77777777" w:rsidR="00F54D33" w:rsidRPr="00CE337E" w:rsidRDefault="00F54D33" w:rsidP="00F54D33">
      <w:pPr>
        <w:adjustRightInd w:val="0"/>
        <w:snapToGrid w:val="0"/>
        <w:spacing w:before="0" w:after="0"/>
        <w:rPr>
          <w:rFonts w:ascii="メイリオ" w:eastAsia="メイリオ" w:hAnsi="メイリオ"/>
        </w:rPr>
      </w:pPr>
    </w:p>
    <w:p w14:paraId="33F28676" w14:textId="5D8686EB" w:rsidR="005D6422" w:rsidRPr="00F54D33" w:rsidRDefault="005D6422" w:rsidP="00F54D33">
      <w:pPr>
        <w:pStyle w:val="1"/>
        <w:adjustRightInd w:val="0"/>
        <w:snapToGrid w:val="0"/>
        <w:spacing w:before="0"/>
        <w:rPr>
          <w:rFonts w:ascii="メイリオ" w:eastAsia="メイリオ" w:hAnsi="メイリオ"/>
        </w:rPr>
      </w:pPr>
      <w:r w:rsidRPr="00F54D33">
        <w:rPr>
          <w:rFonts w:ascii="メイリオ" w:eastAsia="メイリオ" w:hAnsi="メイリオ" w:hint="eastAsia"/>
        </w:rPr>
        <w:lastRenderedPageBreak/>
        <w:t>（6</w:t>
      </w:r>
      <w:r w:rsidRPr="00F54D33">
        <w:rPr>
          <w:rFonts w:ascii="メイリオ" w:eastAsia="メイリオ" w:hAnsi="メイリオ"/>
        </w:rPr>
        <w:t>）</w:t>
      </w:r>
      <w:r w:rsidRPr="00F54D33">
        <w:rPr>
          <w:rFonts w:ascii="メイリオ" w:eastAsia="メイリオ" w:hAnsi="メイリオ" w:hint="eastAsia"/>
        </w:rPr>
        <w:t>ホームページ掲載</w:t>
      </w:r>
      <w:r w:rsidR="00EC234E" w:rsidRPr="00F54D33">
        <w:rPr>
          <w:rFonts w:ascii="メイリオ" w:eastAsia="メイリオ" w:hAnsi="メイリオ" w:hint="eastAsia"/>
        </w:rPr>
        <w:t>希望</w:t>
      </w:r>
      <w:r w:rsidR="00981280" w:rsidRPr="00F54D33">
        <w:rPr>
          <w:rFonts w:ascii="メイリオ" w:eastAsia="メイリオ" w:hAnsi="メイリオ" w:hint="eastAsia"/>
        </w:rPr>
        <w:t>内容</w:t>
      </w:r>
    </w:p>
    <w:p w14:paraId="4CA9832C" w14:textId="3FBE74E5" w:rsidR="005D6422" w:rsidRPr="00CE337E" w:rsidRDefault="00757F7E" w:rsidP="00F54D33">
      <w:pPr>
        <w:adjustRightInd w:val="0"/>
        <w:snapToGrid w:val="0"/>
        <w:spacing w:before="0" w:after="0"/>
        <w:rPr>
          <w:rFonts w:ascii="メイリオ" w:eastAsia="メイリオ" w:hAnsi="メイリオ"/>
          <w:sz w:val="20"/>
          <w:szCs w:val="20"/>
        </w:rPr>
      </w:pPr>
      <w:r w:rsidRPr="00CE337E">
        <w:rPr>
          <w:rFonts w:ascii="メイリオ" w:eastAsia="メイリオ" w:hAnsi="メイリオ" w:hint="eastAsia"/>
          <w:sz w:val="20"/>
          <w:szCs w:val="20"/>
        </w:rPr>
        <w:t>基本的に</w:t>
      </w:r>
      <w:r w:rsidR="00726B06" w:rsidRPr="00CE337E">
        <w:rPr>
          <w:rFonts w:ascii="メイリオ" w:eastAsia="メイリオ" w:hAnsi="メイリオ" w:hint="eastAsia"/>
          <w:sz w:val="20"/>
          <w:szCs w:val="20"/>
        </w:rPr>
        <w:t>ご記入の内容のまま</w:t>
      </w:r>
      <w:r w:rsidRPr="00CE337E">
        <w:rPr>
          <w:rFonts w:ascii="メイリオ" w:eastAsia="メイリオ" w:hAnsi="メイリオ" w:hint="eastAsia"/>
          <w:sz w:val="20"/>
          <w:szCs w:val="20"/>
        </w:rPr>
        <w:t>掲載いたしますが、当方にて編集をする場合がございます。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5D6422" w:rsidRPr="00CE337E" w14:paraId="4B15436F" w14:textId="77777777" w:rsidTr="00981280">
        <w:trPr>
          <w:trHeight w:val="512"/>
        </w:trPr>
        <w:tc>
          <w:tcPr>
            <w:tcW w:w="1985" w:type="dxa"/>
            <w:vAlign w:val="center"/>
          </w:tcPr>
          <w:p w14:paraId="4EF5CA92" w14:textId="77777777" w:rsidR="005D6422" w:rsidRPr="00CE337E" w:rsidRDefault="005D642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  <w:r w:rsidRPr="00CE337E">
              <w:rPr>
                <w:rFonts w:ascii="メイリオ" w:eastAsia="メイリオ" w:hAnsi="メイリオ" w:hint="eastAsia"/>
              </w:rPr>
              <w:t>団体名</w:t>
            </w:r>
          </w:p>
        </w:tc>
        <w:tc>
          <w:tcPr>
            <w:tcW w:w="7513" w:type="dxa"/>
          </w:tcPr>
          <w:p w14:paraId="4669274B" w14:textId="77777777" w:rsidR="005D6422" w:rsidRPr="00CE337E" w:rsidRDefault="005D642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  <w:tr w:rsidR="005D6422" w:rsidRPr="00CE337E" w14:paraId="24B859AE" w14:textId="77777777" w:rsidTr="00981280">
        <w:trPr>
          <w:trHeight w:val="562"/>
        </w:trPr>
        <w:tc>
          <w:tcPr>
            <w:tcW w:w="1985" w:type="dxa"/>
            <w:vAlign w:val="center"/>
          </w:tcPr>
          <w:p w14:paraId="09C8D557" w14:textId="77777777" w:rsidR="005D6422" w:rsidRPr="00CE337E" w:rsidRDefault="005D642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  <w:r w:rsidRPr="00CE337E">
              <w:rPr>
                <w:rFonts w:ascii="メイリオ" w:eastAsia="メイリオ" w:hAnsi="メイリオ" w:hint="eastAsia"/>
              </w:rPr>
              <w:t>キャッチコピー</w:t>
            </w:r>
          </w:p>
        </w:tc>
        <w:tc>
          <w:tcPr>
            <w:tcW w:w="7513" w:type="dxa"/>
          </w:tcPr>
          <w:p w14:paraId="78AD202D" w14:textId="309D8FFD" w:rsidR="005D6422" w:rsidRPr="00CE337E" w:rsidRDefault="005D642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</w:rPr>
            </w:pPr>
          </w:p>
        </w:tc>
      </w:tr>
    </w:tbl>
    <w:p w14:paraId="127EEDE2" w14:textId="77777777" w:rsidR="00DF4AC7" w:rsidRDefault="00DF4AC7" w:rsidP="00F54D33">
      <w:pPr>
        <w:adjustRightInd w:val="0"/>
        <w:snapToGrid w:val="0"/>
        <w:spacing w:before="0" w:after="0"/>
        <w:rPr>
          <w:rFonts w:ascii="メイリオ" w:eastAsia="メイリオ" w:hAnsi="メイリオ"/>
          <w:sz w:val="21"/>
          <w:szCs w:val="21"/>
        </w:rPr>
      </w:pPr>
    </w:p>
    <w:p w14:paraId="4F554173" w14:textId="70D7665D" w:rsidR="005D6422" w:rsidRPr="00F54D33" w:rsidRDefault="00F54D33" w:rsidP="00F54D33">
      <w:pPr>
        <w:adjustRightInd w:val="0"/>
        <w:snapToGrid w:val="0"/>
        <w:spacing w:before="0" w:after="0"/>
        <w:rPr>
          <w:rFonts w:ascii="メイリオ" w:eastAsia="メイリオ" w:hAnsi="メイリオ"/>
          <w:sz w:val="21"/>
          <w:szCs w:val="21"/>
        </w:rPr>
      </w:pPr>
      <w:r w:rsidRPr="00F54D33">
        <w:rPr>
          <w:rFonts w:ascii="メイリオ" w:eastAsia="メイリオ" w:hAnsi="メイリオ" w:hint="eastAsia"/>
          <w:sz w:val="21"/>
          <w:szCs w:val="21"/>
        </w:rPr>
        <w:t>[活動について]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507"/>
      </w:tblGrid>
      <w:tr w:rsidR="00FA7229" w:rsidRPr="00F54D33" w14:paraId="5C9C7DD9" w14:textId="77777777" w:rsidTr="00981280">
        <w:trPr>
          <w:trHeight w:val="520"/>
        </w:trPr>
        <w:tc>
          <w:tcPr>
            <w:tcW w:w="1980" w:type="dxa"/>
          </w:tcPr>
          <w:p w14:paraId="5A6F8FDD" w14:textId="2048DA4F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対象者</w:t>
            </w:r>
          </w:p>
        </w:tc>
        <w:tc>
          <w:tcPr>
            <w:tcW w:w="7507" w:type="dxa"/>
          </w:tcPr>
          <w:p w14:paraId="04EEEA3B" w14:textId="77777777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FA7229" w:rsidRPr="00F54D33" w14:paraId="6E2BFEC0" w14:textId="77777777" w:rsidTr="00981280">
        <w:trPr>
          <w:trHeight w:val="476"/>
        </w:trPr>
        <w:tc>
          <w:tcPr>
            <w:tcW w:w="1980" w:type="dxa"/>
          </w:tcPr>
          <w:p w14:paraId="3A5510CB" w14:textId="5A6596FE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主な活動場所</w:t>
            </w:r>
          </w:p>
        </w:tc>
        <w:tc>
          <w:tcPr>
            <w:tcW w:w="7507" w:type="dxa"/>
          </w:tcPr>
          <w:p w14:paraId="6C720B64" w14:textId="77777777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FA7229" w:rsidRPr="00F54D33" w14:paraId="4B5397E4" w14:textId="77777777" w:rsidTr="00981280">
        <w:trPr>
          <w:trHeight w:val="538"/>
        </w:trPr>
        <w:tc>
          <w:tcPr>
            <w:tcW w:w="1980" w:type="dxa"/>
          </w:tcPr>
          <w:p w14:paraId="2761FBC6" w14:textId="35D3ACEB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活動日</w:t>
            </w:r>
          </w:p>
        </w:tc>
        <w:tc>
          <w:tcPr>
            <w:tcW w:w="7507" w:type="dxa"/>
          </w:tcPr>
          <w:p w14:paraId="750491A0" w14:textId="77777777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FA7229" w:rsidRPr="00F54D33" w14:paraId="4AA3005C" w14:textId="77777777" w:rsidTr="004C27D2">
        <w:trPr>
          <w:trHeight w:val="592"/>
        </w:trPr>
        <w:tc>
          <w:tcPr>
            <w:tcW w:w="1980" w:type="dxa"/>
            <w:vAlign w:val="center"/>
          </w:tcPr>
          <w:p w14:paraId="60F6EDE7" w14:textId="5BA35893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費用</w:t>
            </w:r>
          </w:p>
        </w:tc>
        <w:tc>
          <w:tcPr>
            <w:tcW w:w="7507" w:type="dxa"/>
          </w:tcPr>
          <w:p w14:paraId="7C119C38" w14:textId="77777777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FA7229" w:rsidRPr="00F54D33" w14:paraId="0990AC6E" w14:textId="77777777" w:rsidTr="00F54D33">
        <w:trPr>
          <w:trHeight w:val="1027"/>
        </w:trPr>
        <w:tc>
          <w:tcPr>
            <w:tcW w:w="1980" w:type="dxa"/>
            <w:vAlign w:val="center"/>
          </w:tcPr>
          <w:p w14:paraId="6A51B88A" w14:textId="437ECA68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活動内容</w:t>
            </w:r>
          </w:p>
        </w:tc>
        <w:tc>
          <w:tcPr>
            <w:tcW w:w="7507" w:type="dxa"/>
          </w:tcPr>
          <w:p w14:paraId="5C216E48" w14:textId="1A9230A2" w:rsidR="00FA7229" w:rsidRPr="00F54D33" w:rsidRDefault="00FA7229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</w:tbl>
    <w:p w14:paraId="70ADD306" w14:textId="77777777" w:rsidR="00DF4AC7" w:rsidRDefault="00DF4AC7" w:rsidP="00F54D33">
      <w:pPr>
        <w:adjustRightInd w:val="0"/>
        <w:snapToGrid w:val="0"/>
        <w:spacing w:before="0" w:after="0"/>
        <w:rPr>
          <w:rFonts w:ascii="メイリオ" w:eastAsia="メイリオ" w:hAnsi="メイリオ"/>
          <w:sz w:val="21"/>
          <w:szCs w:val="21"/>
        </w:rPr>
      </w:pPr>
    </w:p>
    <w:p w14:paraId="2FFE0928" w14:textId="2A78A064" w:rsidR="005D6422" w:rsidRPr="00F54D33" w:rsidRDefault="00F54D33" w:rsidP="00F54D33">
      <w:pPr>
        <w:adjustRightInd w:val="0"/>
        <w:snapToGrid w:val="0"/>
        <w:spacing w:before="0" w:after="0"/>
        <w:rPr>
          <w:rFonts w:ascii="メイリオ" w:eastAsia="メイリオ" w:hAnsi="メイリオ"/>
          <w:sz w:val="21"/>
          <w:szCs w:val="21"/>
        </w:rPr>
      </w:pPr>
      <w:r>
        <w:rPr>
          <w:rFonts w:ascii="メイリオ" w:eastAsia="メイリオ" w:hAnsi="メイリオ" w:hint="eastAsia"/>
          <w:sz w:val="21"/>
          <w:szCs w:val="21"/>
        </w:rPr>
        <w:t>[団体情報]</w:t>
      </w:r>
      <w:r w:rsidRPr="00F54D33">
        <w:rPr>
          <w:rFonts w:ascii="メイリオ" w:eastAsia="メイリオ" w:hAnsi="メイリオ" w:hint="eastAsia"/>
          <w:sz w:val="18"/>
          <w:szCs w:val="18"/>
        </w:rPr>
        <w:t>▸市民から連絡がつき、ホームページに掲載可能な情報をご記入ください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507"/>
      </w:tblGrid>
      <w:tr w:rsidR="00DF3704" w:rsidRPr="00F54D33" w14:paraId="02867234" w14:textId="77777777" w:rsidTr="00981280">
        <w:tc>
          <w:tcPr>
            <w:tcW w:w="1980" w:type="dxa"/>
          </w:tcPr>
          <w:p w14:paraId="2EA3C26C" w14:textId="27A99B2D" w:rsidR="00DF3704" w:rsidRPr="00F54D33" w:rsidRDefault="00981280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連絡先名</w:t>
            </w:r>
          </w:p>
        </w:tc>
        <w:tc>
          <w:tcPr>
            <w:tcW w:w="7507" w:type="dxa"/>
          </w:tcPr>
          <w:p w14:paraId="5B6666E6" w14:textId="77777777" w:rsidR="00DF3704" w:rsidRPr="00F54D33" w:rsidRDefault="00DF3704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DF3704" w:rsidRPr="00F54D33" w14:paraId="7565BA8B" w14:textId="77777777" w:rsidTr="00981280">
        <w:tc>
          <w:tcPr>
            <w:tcW w:w="1980" w:type="dxa"/>
          </w:tcPr>
          <w:p w14:paraId="7AD7F6E6" w14:textId="1AFFCE25" w:rsidR="00DF3704" w:rsidRPr="00F54D33" w:rsidRDefault="00981280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電話番号</w:t>
            </w:r>
          </w:p>
        </w:tc>
        <w:tc>
          <w:tcPr>
            <w:tcW w:w="7507" w:type="dxa"/>
          </w:tcPr>
          <w:p w14:paraId="4A27D6BC" w14:textId="77777777" w:rsidR="00DF3704" w:rsidRPr="00F54D33" w:rsidRDefault="00DF3704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981280" w:rsidRPr="00F54D33" w14:paraId="52C3FF82" w14:textId="77777777" w:rsidTr="00981280">
        <w:tc>
          <w:tcPr>
            <w:tcW w:w="1980" w:type="dxa"/>
          </w:tcPr>
          <w:p w14:paraId="04F808B3" w14:textId="60E24B60" w:rsidR="00981280" w:rsidRPr="00F54D33" w:rsidRDefault="00981280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E</w:t>
            </w:r>
            <w:r w:rsidRPr="00F54D33">
              <w:rPr>
                <w:rFonts w:ascii="メイリオ" w:eastAsia="メイリオ" w:hAnsi="メイリオ"/>
                <w:sz w:val="21"/>
                <w:szCs w:val="21"/>
              </w:rPr>
              <w:t>-mail</w:t>
            </w:r>
          </w:p>
        </w:tc>
        <w:tc>
          <w:tcPr>
            <w:tcW w:w="7507" w:type="dxa"/>
          </w:tcPr>
          <w:p w14:paraId="3A726CC8" w14:textId="77777777" w:rsidR="00981280" w:rsidRPr="00F54D33" w:rsidRDefault="00981280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4C27D2" w:rsidRPr="00F54D33" w14:paraId="4BFA0EC0" w14:textId="77777777" w:rsidTr="00981280">
        <w:tc>
          <w:tcPr>
            <w:tcW w:w="1980" w:type="dxa"/>
          </w:tcPr>
          <w:p w14:paraId="02B5E014" w14:textId="5B46CEF7" w:rsidR="004C27D2" w:rsidRPr="00F54D33" w:rsidRDefault="004C27D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ホームページURL</w:t>
            </w:r>
          </w:p>
        </w:tc>
        <w:tc>
          <w:tcPr>
            <w:tcW w:w="7507" w:type="dxa"/>
          </w:tcPr>
          <w:p w14:paraId="16621631" w14:textId="77777777" w:rsidR="004C27D2" w:rsidRPr="00F54D33" w:rsidRDefault="004C27D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981280" w:rsidRPr="00F54D33" w14:paraId="53B6FC50" w14:textId="77777777" w:rsidTr="00981280">
        <w:tc>
          <w:tcPr>
            <w:tcW w:w="1980" w:type="dxa"/>
          </w:tcPr>
          <w:p w14:paraId="2F3D45E7" w14:textId="23FAD2E4" w:rsidR="00981280" w:rsidRPr="00F54D33" w:rsidRDefault="00981280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S</w:t>
            </w:r>
            <w:r w:rsidRPr="00F54D33">
              <w:rPr>
                <w:rFonts w:ascii="メイリオ" w:eastAsia="メイリオ" w:hAnsi="メイリオ"/>
                <w:sz w:val="21"/>
                <w:szCs w:val="21"/>
              </w:rPr>
              <w:t>NS</w:t>
            </w:r>
            <w:r w:rsidRPr="00F54D33">
              <w:rPr>
                <w:rFonts w:ascii="メイリオ" w:eastAsia="メイリオ" w:hAnsi="メイリオ" w:hint="eastAsia"/>
                <w:sz w:val="21"/>
                <w:szCs w:val="21"/>
              </w:rPr>
              <w:t>URL</w:t>
            </w:r>
          </w:p>
        </w:tc>
        <w:tc>
          <w:tcPr>
            <w:tcW w:w="7507" w:type="dxa"/>
          </w:tcPr>
          <w:p w14:paraId="5CAF7F64" w14:textId="77777777" w:rsidR="00981280" w:rsidRPr="00F54D33" w:rsidRDefault="00981280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</w:tbl>
    <w:p w14:paraId="6674A9CE" w14:textId="77777777" w:rsidR="00DF3704" w:rsidRPr="00CE337E" w:rsidRDefault="00DF3704" w:rsidP="00F54D33">
      <w:pPr>
        <w:adjustRightInd w:val="0"/>
        <w:snapToGrid w:val="0"/>
        <w:spacing w:before="0" w:after="0"/>
        <w:rPr>
          <w:rFonts w:ascii="メイリオ" w:eastAsia="メイリオ" w:hAnsi="メイリオ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507"/>
      </w:tblGrid>
      <w:tr w:rsidR="005D6422" w:rsidRPr="00CE337E" w14:paraId="78B0E7AB" w14:textId="77777777" w:rsidTr="005F6528">
        <w:trPr>
          <w:trHeight w:val="1183"/>
        </w:trPr>
        <w:tc>
          <w:tcPr>
            <w:tcW w:w="1980" w:type="dxa"/>
            <w:vAlign w:val="center"/>
          </w:tcPr>
          <w:p w14:paraId="2F2ED669" w14:textId="537856E9" w:rsidR="005D6422" w:rsidRPr="00CE337E" w:rsidRDefault="005D642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CE337E">
              <w:rPr>
                <w:rFonts w:ascii="メイリオ" w:eastAsia="メイリオ" w:hAnsi="メイリオ" w:hint="eastAsia"/>
                <w:sz w:val="21"/>
                <w:szCs w:val="21"/>
              </w:rPr>
              <w:t>対象年齢</w:t>
            </w:r>
            <w:r w:rsidRPr="00CE337E">
              <w:rPr>
                <w:rFonts w:ascii="メイリオ" w:eastAsia="メイリオ" w:hAnsi="メイリオ" w:hint="eastAsia"/>
                <w:sz w:val="16"/>
                <w:szCs w:val="16"/>
              </w:rPr>
              <w:t>（複数可）</w:t>
            </w:r>
          </w:p>
        </w:tc>
        <w:tc>
          <w:tcPr>
            <w:tcW w:w="7507" w:type="dxa"/>
            <w:vAlign w:val="center"/>
          </w:tcPr>
          <w:p w14:paraId="002D5888" w14:textId="77777777" w:rsidR="005F6528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20855724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A7229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0～</w:t>
            </w:r>
            <w:r w:rsidR="00FA7229" w:rsidRPr="00CE337E">
              <w:rPr>
                <w:rFonts w:ascii="メイリオ" w:eastAsia="メイリオ" w:hAnsi="メイリオ" w:hint="eastAsia"/>
                <w:sz w:val="21"/>
                <w:szCs w:val="21"/>
              </w:rPr>
              <w:t>3歳未満</w:t>
            </w:r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2058122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FA7229" w:rsidRPr="00CE337E">
              <w:rPr>
                <w:rFonts w:ascii="メイリオ" w:eastAsia="メイリオ" w:hAnsi="メイリオ" w:hint="eastAsia"/>
                <w:sz w:val="21"/>
                <w:szCs w:val="21"/>
              </w:rPr>
              <w:t>3歳</w:t>
            </w:r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～</w:t>
            </w:r>
            <w:r w:rsidR="00417A5C" w:rsidRPr="00CE337E">
              <w:rPr>
                <w:rFonts w:ascii="メイリオ" w:eastAsia="メイリオ" w:hAnsi="メイリオ" w:hint="eastAsia"/>
                <w:sz w:val="21"/>
                <w:szCs w:val="21"/>
              </w:rPr>
              <w:t>入学</w:t>
            </w:r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前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4900532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64EC8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小学生以上</w:t>
            </w:r>
          </w:p>
          <w:p w14:paraId="32E43ACF" w14:textId="66AA0AEF" w:rsidR="005D6422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1733039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妊産婦、ママパパ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2728601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全年齢</w:t>
            </w:r>
          </w:p>
        </w:tc>
      </w:tr>
      <w:tr w:rsidR="005D6422" w:rsidRPr="00CE337E" w14:paraId="74EF7751" w14:textId="77777777" w:rsidTr="00981280">
        <w:trPr>
          <w:trHeight w:val="690"/>
        </w:trPr>
        <w:tc>
          <w:tcPr>
            <w:tcW w:w="1980" w:type="dxa"/>
            <w:vAlign w:val="center"/>
          </w:tcPr>
          <w:p w14:paraId="35B48E79" w14:textId="4AAAFA5A" w:rsidR="005D6422" w:rsidRPr="00CE337E" w:rsidRDefault="005D642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r w:rsidRPr="00CE337E">
              <w:rPr>
                <w:rFonts w:ascii="メイリオ" w:eastAsia="メイリオ" w:hAnsi="メイリオ" w:hint="eastAsia"/>
                <w:sz w:val="21"/>
                <w:szCs w:val="21"/>
              </w:rPr>
              <w:t>活動地域</w:t>
            </w:r>
            <w:r w:rsidRPr="00CE337E">
              <w:rPr>
                <w:rFonts w:ascii="メイリオ" w:eastAsia="メイリオ" w:hAnsi="メイリオ" w:hint="eastAsia"/>
                <w:sz w:val="16"/>
                <w:szCs w:val="16"/>
              </w:rPr>
              <w:t>（複数可）</w:t>
            </w:r>
          </w:p>
        </w:tc>
        <w:tc>
          <w:tcPr>
            <w:tcW w:w="7507" w:type="dxa"/>
            <w:vAlign w:val="center"/>
          </w:tcPr>
          <w:p w14:paraId="6ACA7B77" w14:textId="77777777" w:rsidR="005D6422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8877568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鎌倉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3882262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腰越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2355838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深沢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2391045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大船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846532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玉縄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9715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オンライン</w:t>
            </w:r>
          </w:p>
        </w:tc>
      </w:tr>
      <w:tr w:rsidR="005D6422" w:rsidRPr="00CE337E" w14:paraId="3C31A758" w14:textId="77777777" w:rsidTr="00981280">
        <w:trPr>
          <w:trHeight w:val="1423"/>
        </w:trPr>
        <w:tc>
          <w:tcPr>
            <w:tcW w:w="1980" w:type="dxa"/>
            <w:vAlign w:val="center"/>
          </w:tcPr>
          <w:p w14:paraId="167DC50A" w14:textId="1C533ECA" w:rsidR="005D6422" w:rsidRPr="00CE337E" w:rsidRDefault="005D6422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0"/>
                <w:szCs w:val="20"/>
              </w:rPr>
            </w:pPr>
            <w:r w:rsidRPr="00CE337E">
              <w:rPr>
                <w:rFonts w:ascii="メイリオ" w:eastAsia="メイリオ" w:hAnsi="メイリオ" w:hint="eastAsia"/>
                <w:sz w:val="21"/>
                <w:szCs w:val="21"/>
              </w:rPr>
              <w:t>ジャンル</w:t>
            </w:r>
            <w:r w:rsidR="00FA7229" w:rsidRPr="00CE337E">
              <w:rPr>
                <w:rFonts w:ascii="メイリオ" w:eastAsia="メイリオ" w:hAnsi="メイリオ" w:hint="eastAsia"/>
                <w:sz w:val="21"/>
                <w:szCs w:val="21"/>
              </w:rPr>
              <w:t>/</w:t>
            </w:r>
            <w:r w:rsidRPr="00CE337E">
              <w:rPr>
                <w:rFonts w:ascii="メイリオ" w:eastAsia="メイリオ" w:hAnsi="メイリオ" w:hint="eastAsia"/>
                <w:sz w:val="20"/>
                <w:szCs w:val="20"/>
              </w:rPr>
              <w:t>カテゴリ</w:t>
            </w:r>
          </w:p>
          <w:p w14:paraId="21C15EA1" w14:textId="308CB5BA" w:rsidR="000E6703" w:rsidRPr="00CE337E" w:rsidRDefault="000E6703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16"/>
                <w:szCs w:val="16"/>
              </w:rPr>
            </w:pPr>
            <w:r w:rsidRPr="00CE337E">
              <w:rPr>
                <w:rFonts w:ascii="メイリオ" w:eastAsia="メイリオ" w:hAnsi="メイリオ" w:hint="eastAsia"/>
                <w:sz w:val="16"/>
                <w:szCs w:val="16"/>
              </w:rPr>
              <w:t>（複数可）</w:t>
            </w:r>
          </w:p>
        </w:tc>
        <w:tc>
          <w:tcPr>
            <w:tcW w:w="7507" w:type="dxa"/>
            <w:vAlign w:val="center"/>
          </w:tcPr>
          <w:p w14:paraId="58EAE50D" w14:textId="79F635A9" w:rsidR="005D6422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3989904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交流・仲間づくり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511274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親子</w:t>
            </w:r>
            <w:r w:rsidR="00A94193" w:rsidRPr="00CE337E">
              <w:rPr>
                <w:rFonts w:ascii="メイリオ" w:eastAsia="メイリオ" w:hAnsi="メイリオ" w:hint="eastAsia"/>
                <w:sz w:val="21"/>
                <w:szCs w:val="21"/>
              </w:rPr>
              <w:t>あそび</w:t>
            </w:r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6904077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赤ちゃん(0</w:t>
            </w:r>
            <w:r w:rsidR="00DF3704" w:rsidRPr="00CE337E">
              <w:rPr>
                <w:rFonts w:ascii="メイリオ" w:eastAsia="メイリオ" w:hAnsi="メイリオ" w:hint="eastAsia"/>
                <w:sz w:val="21"/>
                <w:szCs w:val="21"/>
              </w:rPr>
              <w:t>歳</w:t>
            </w:r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)</w:t>
            </w:r>
          </w:p>
          <w:p w14:paraId="6C3E5B47" w14:textId="227A7CC9" w:rsidR="00757F88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5434035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音楽・アート・語学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152969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リトミック・体操・ダンス・ヨガ</w:t>
            </w:r>
            <w:r w:rsidR="000E6703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="00757F88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2058362289"/>
                <w15:color w:val="FFFFFF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E6703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野外活動</w:t>
            </w:r>
          </w:p>
          <w:p w14:paraId="09DB46A4" w14:textId="12C34EB1" w:rsidR="005D6422" w:rsidRPr="00CE337E" w:rsidRDefault="0012696B" w:rsidP="00F54D33">
            <w:pPr>
              <w:adjustRightInd w:val="0"/>
              <w:snapToGrid w:val="0"/>
              <w:spacing w:before="0"/>
              <w:rPr>
                <w:rFonts w:ascii="メイリオ" w:eastAsia="メイリオ" w:hAnsi="メイリオ"/>
                <w:sz w:val="21"/>
                <w:szCs w:val="21"/>
              </w:rPr>
            </w:pP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431203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講座・講演会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12116469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6422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子育て支援</w:t>
            </w:r>
            <w:r w:rsidR="005D6422" w:rsidRPr="00CE337E">
              <w:rPr>
                <w:rFonts w:ascii="メイリオ" w:eastAsia="メイリオ" w:hAnsi="メイリオ" w:hint="eastAsia"/>
                <w:sz w:val="18"/>
                <w:szCs w:val="18"/>
              </w:rPr>
              <w:t>(※</w:t>
            </w:r>
            <w:r w:rsidR="00087B06" w:rsidRPr="00CE337E">
              <w:rPr>
                <w:rFonts w:ascii="メイリオ" w:eastAsia="メイリオ" w:hAnsi="メイリオ" w:hint="eastAsia"/>
                <w:sz w:val="18"/>
                <w:szCs w:val="18"/>
              </w:rPr>
              <w:t>1</w:t>
            </w:r>
            <w:r w:rsidR="005D6422" w:rsidRPr="00CE337E">
              <w:rPr>
                <w:rFonts w:ascii="メイリオ" w:eastAsia="メイリオ" w:hAnsi="メイリオ" w:hint="eastAsia"/>
                <w:sz w:val="18"/>
                <w:szCs w:val="18"/>
              </w:rPr>
              <w:t>)</w:t>
            </w:r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sz w:val="21"/>
                  <w:szCs w:val="21"/>
                </w:rPr>
                <w:id w:val="-4184063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E6703" w:rsidRPr="00CE337E">
                  <w:rPr>
                    <w:rFonts w:ascii="メイリオ" w:eastAsia="メイリオ" w:hAnsi="メイリオ" w:hint="eastAsia"/>
                    <w:sz w:val="21"/>
                    <w:szCs w:val="21"/>
                  </w:rPr>
                  <w:t>☐</w:t>
                </w:r>
              </w:sdtContent>
            </w:sdt>
            <w:r w:rsidR="005D6422" w:rsidRPr="00CE337E">
              <w:rPr>
                <w:rFonts w:ascii="メイリオ" w:eastAsia="メイリオ" w:hAnsi="メイリオ" w:hint="eastAsia"/>
                <w:sz w:val="21"/>
                <w:szCs w:val="21"/>
              </w:rPr>
              <w:t>障害のある子のために</w:t>
            </w:r>
          </w:p>
        </w:tc>
      </w:tr>
    </w:tbl>
    <w:p w14:paraId="0087CC9B" w14:textId="0AF7655E" w:rsidR="005D6422" w:rsidRPr="00CE337E" w:rsidRDefault="00F63553" w:rsidP="000F57FA">
      <w:pPr>
        <w:adjustRightInd w:val="0"/>
        <w:snapToGrid w:val="0"/>
        <w:spacing w:before="0" w:after="0" w:line="240" w:lineRule="auto"/>
        <w:rPr>
          <w:rFonts w:ascii="メイリオ" w:eastAsia="メイリオ" w:hAnsi="メイリオ"/>
          <w:sz w:val="18"/>
          <w:szCs w:val="18"/>
        </w:rPr>
      </w:pPr>
      <w:r w:rsidRPr="00CE337E">
        <w:rPr>
          <w:rFonts w:ascii="メイリオ" w:eastAsia="メイリオ" w:hAnsi="メイリオ" w:hint="eastAsia"/>
          <w:sz w:val="18"/>
          <w:szCs w:val="18"/>
        </w:rPr>
        <w:t>※</w:t>
      </w:r>
      <w:r w:rsidR="00087B06" w:rsidRPr="00CE337E">
        <w:rPr>
          <w:rFonts w:ascii="メイリオ" w:eastAsia="メイリオ" w:hAnsi="メイリオ" w:hint="eastAsia"/>
          <w:sz w:val="18"/>
          <w:szCs w:val="18"/>
        </w:rPr>
        <w:t>1</w:t>
      </w:r>
      <w:r w:rsidR="005D6422" w:rsidRPr="00CE337E">
        <w:rPr>
          <w:rFonts w:ascii="メイリオ" w:eastAsia="メイリオ" w:hAnsi="メイリオ" w:hint="eastAsia"/>
          <w:sz w:val="18"/>
          <w:szCs w:val="18"/>
        </w:rPr>
        <w:t>子育て支援…妊産婦サポート、保育サービス、学童支援</w:t>
      </w:r>
      <w:r w:rsidR="00FA7229" w:rsidRPr="00CE337E">
        <w:rPr>
          <w:rFonts w:ascii="メイリオ" w:eastAsia="メイリオ" w:hAnsi="メイリオ" w:hint="eastAsia"/>
          <w:sz w:val="18"/>
          <w:szCs w:val="18"/>
        </w:rPr>
        <w:t>を指します</w:t>
      </w:r>
    </w:p>
    <w:sectPr w:rsidR="005D6422" w:rsidRPr="00CE337E" w:rsidSect="0012696B">
      <w:footerReference w:type="default" r:id="rId8"/>
      <w:pgSz w:w="11907" w:h="16839" w:code="9"/>
      <w:pgMar w:top="568" w:right="1134" w:bottom="1135" w:left="127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8A9B7" w14:textId="77777777" w:rsidR="0038552E" w:rsidRDefault="0038552E">
      <w:pPr>
        <w:spacing w:after="0" w:line="240" w:lineRule="auto"/>
      </w:pPr>
      <w:r>
        <w:separator/>
      </w:r>
    </w:p>
  </w:endnote>
  <w:endnote w:type="continuationSeparator" w:id="0">
    <w:p w14:paraId="485A23B3" w14:textId="77777777" w:rsidR="0038552E" w:rsidRDefault="0038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2640451"/>
      <w:docPartObj>
        <w:docPartGallery w:val="Page Numbers (Bottom of Page)"/>
        <w:docPartUnique/>
      </w:docPartObj>
    </w:sdtPr>
    <w:sdtEndPr>
      <w:rPr>
        <w:rFonts w:ascii="メイリオ" w:eastAsia="メイリオ" w:hAnsi="メイリオ"/>
        <w:sz w:val="14"/>
        <w:szCs w:val="14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メイリオ" w:eastAsia="メイリオ" w:hAnsi="メイリオ"/>
            <w:sz w:val="14"/>
            <w:szCs w:val="14"/>
          </w:rPr>
        </w:sdtEndPr>
        <w:sdtContent>
          <w:p w14:paraId="40F0D12F" w14:textId="1C328937" w:rsidR="000F57FA" w:rsidRPr="0012696B" w:rsidRDefault="000F57FA">
            <w:pPr>
              <w:pStyle w:val="aff0"/>
              <w:jc w:val="center"/>
              <w:rPr>
                <w:rFonts w:ascii="メイリオ" w:eastAsia="メイリオ" w:hAnsi="メイリオ"/>
                <w:sz w:val="14"/>
                <w:szCs w:val="14"/>
              </w:rPr>
            </w:pPr>
            <w:r w:rsidRPr="0012696B">
              <w:rPr>
                <w:rFonts w:ascii="メイリオ" w:eastAsia="メイリオ" w:hAnsi="メイリオ"/>
                <w:sz w:val="14"/>
                <w:szCs w:val="14"/>
                <w:lang w:val="ja-JP"/>
              </w:rPr>
              <w:t xml:space="preserve"> </w:t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fldChar w:fldCharType="begin"/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instrText>PAGE</w:instrText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fldChar w:fldCharType="separate"/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  <w:lang w:val="ja-JP"/>
              </w:rPr>
              <w:t>2</w:t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fldChar w:fldCharType="end"/>
            </w:r>
            <w:r w:rsidRPr="0012696B">
              <w:rPr>
                <w:rFonts w:ascii="メイリオ" w:eastAsia="メイリオ" w:hAnsi="メイリオ"/>
                <w:sz w:val="14"/>
                <w:szCs w:val="14"/>
                <w:lang w:val="ja-JP"/>
              </w:rPr>
              <w:t xml:space="preserve"> / </w:t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fldChar w:fldCharType="begin"/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instrText>NUMPAGES</w:instrText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fldChar w:fldCharType="separate"/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  <w:lang w:val="ja-JP"/>
              </w:rPr>
              <w:t>2</w:t>
            </w:r>
            <w:r w:rsidRPr="0012696B">
              <w:rPr>
                <w:rFonts w:ascii="メイリオ" w:eastAsia="メイリオ" w:hAnsi="メイリオ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07B8E89" w14:textId="77777777" w:rsidR="000F57FA" w:rsidRPr="0012696B" w:rsidRDefault="000F57FA">
    <w:pPr>
      <w:pStyle w:val="aff0"/>
      <w:rPr>
        <w:rFonts w:ascii="メイリオ" w:eastAsia="メイリオ" w:hAnsi="メイリオ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0F90D" w14:textId="77777777" w:rsidR="0038552E" w:rsidRDefault="0038552E">
      <w:pPr>
        <w:spacing w:after="0" w:line="240" w:lineRule="auto"/>
      </w:pPr>
      <w:r>
        <w:separator/>
      </w:r>
    </w:p>
  </w:footnote>
  <w:footnote w:type="continuationSeparator" w:id="0">
    <w:p w14:paraId="3675BD7F" w14:textId="77777777" w:rsidR="0038552E" w:rsidRDefault="00385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86E59"/>
    <w:multiLevelType w:val="hybridMultilevel"/>
    <w:tmpl w:val="B8D2E4B6"/>
    <w:lvl w:ilvl="0" w:tplc="AA10DB5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B6B3F61"/>
    <w:multiLevelType w:val="hybridMultilevel"/>
    <w:tmpl w:val="ADE84B8C"/>
    <w:lvl w:ilvl="0" w:tplc="EA5A280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0C526899"/>
    <w:multiLevelType w:val="hybridMultilevel"/>
    <w:tmpl w:val="78D02EEA"/>
    <w:lvl w:ilvl="0" w:tplc="91AE55D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0DD84782"/>
    <w:multiLevelType w:val="hybridMultilevel"/>
    <w:tmpl w:val="1C229360"/>
    <w:lvl w:ilvl="0" w:tplc="04090011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4" w15:restartNumberingAfterBreak="0">
    <w:nsid w:val="0FE200A6"/>
    <w:multiLevelType w:val="hybridMultilevel"/>
    <w:tmpl w:val="898AD638"/>
    <w:lvl w:ilvl="0" w:tplc="AE9C33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A13E32E2">
      <w:start w:val="3"/>
      <w:numFmt w:val="bullet"/>
      <w:lvlText w:val="□"/>
      <w:lvlJc w:val="left"/>
      <w:pPr>
        <w:ind w:left="800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1C680201"/>
    <w:multiLevelType w:val="hybridMultilevel"/>
    <w:tmpl w:val="DA523912"/>
    <w:lvl w:ilvl="0" w:tplc="F95260E0">
      <w:start w:val="1"/>
      <w:numFmt w:val="decimalEnclosedCircle"/>
      <w:lvlText w:val="%1"/>
      <w:lvlJc w:val="left"/>
      <w:pPr>
        <w:ind w:left="102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6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DD02E19"/>
    <w:multiLevelType w:val="hybridMultilevel"/>
    <w:tmpl w:val="6464E712"/>
    <w:lvl w:ilvl="0" w:tplc="266A0E4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9" w15:restartNumberingAfterBreak="0">
    <w:nsid w:val="419770EB"/>
    <w:multiLevelType w:val="hybridMultilevel"/>
    <w:tmpl w:val="32566786"/>
    <w:lvl w:ilvl="0" w:tplc="BF800888">
      <w:start w:val="1"/>
      <w:numFmt w:val="decimalEnclosedCircle"/>
      <w:lvlText w:val="%1"/>
      <w:lvlJc w:val="left"/>
      <w:pPr>
        <w:ind w:left="102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0" w15:restartNumberingAfterBreak="0">
    <w:nsid w:val="50A753BF"/>
    <w:multiLevelType w:val="hybridMultilevel"/>
    <w:tmpl w:val="5874E5D6"/>
    <w:lvl w:ilvl="0" w:tplc="B414085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2DF03D1"/>
    <w:multiLevelType w:val="hybridMultilevel"/>
    <w:tmpl w:val="47A6FFA2"/>
    <w:lvl w:ilvl="0" w:tplc="3A6A740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24711"/>
    <w:multiLevelType w:val="hybridMultilevel"/>
    <w:tmpl w:val="EBE43C08"/>
    <w:lvl w:ilvl="0" w:tplc="DD74689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A2C3EB3"/>
    <w:multiLevelType w:val="multilevel"/>
    <w:tmpl w:val="84B46318"/>
    <w:lvl w:ilvl="0">
      <w:start w:val="1"/>
      <w:numFmt w:val="upperRoman"/>
      <w:lvlText w:val="記事 %1."/>
      <w:lvlJc w:val="left"/>
      <w:pPr>
        <w:ind w:left="0" w:firstLine="0"/>
      </w:pPr>
    </w:lvl>
    <w:lvl w:ilvl="1">
      <w:start w:val="1"/>
      <w:numFmt w:val="decimalZero"/>
      <w:isLgl/>
      <w:lvlText w:val="セクション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7F3A1AB1"/>
    <w:multiLevelType w:val="multilevel"/>
    <w:tmpl w:val="04090023"/>
    <w:lvl w:ilvl="0">
      <w:start w:val="1"/>
      <w:numFmt w:val="upperRoman"/>
      <w:lvlText w:val="記事 %1."/>
      <w:lvlJc w:val="left"/>
      <w:pPr>
        <w:ind w:left="0" w:firstLine="0"/>
      </w:pPr>
    </w:lvl>
    <w:lvl w:ilvl="1">
      <w:start w:val="1"/>
      <w:numFmt w:val="decimalZero"/>
      <w:isLgl/>
      <w:lvlText w:val="セクション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16"/>
  </w:num>
  <w:num w:numId="3">
    <w:abstractNumId w:val="22"/>
  </w:num>
  <w:num w:numId="4">
    <w:abstractNumId w:val="17"/>
  </w:num>
  <w:num w:numId="5">
    <w:abstractNumId w:val="26"/>
  </w:num>
  <w:num w:numId="6">
    <w:abstractNumId w:val="27"/>
  </w:num>
  <w:num w:numId="7">
    <w:abstractNumId w:val="25"/>
  </w:num>
  <w:num w:numId="8">
    <w:abstractNumId w:val="2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8"/>
  </w:num>
  <w:num w:numId="20">
    <w:abstractNumId w:val="21"/>
  </w:num>
  <w:num w:numId="21">
    <w:abstractNumId w:val="20"/>
  </w:num>
  <w:num w:numId="22">
    <w:abstractNumId w:val="12"/>
  </w:num>
  <w:num w:numId="23">
    <w:abstractNumId w:val="10"/>
  </w:num>
  <w:num w:numId="24">
    <w:abstractNumId w:val="11"/>
  </w:num>
  <w:num w:numId="25">
    <w:abstractNumId w:val="15"/>
  </w:num>
  <w:num w:numId="26">
    <w:abstractNumId w:val="19"/>
  </w:num>
  <w:num w:numId="27">
    <w:abstractNumId w:val="24"/>
  </w:num>
  <w:num w:numId="28">
    <w:abstractNumId w:val="1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E0"/>
    <w:rsid w:val="00034F61"/>
    <w:rsid w:val="00086CB0"/>
    <w:rsid w:val="00087B06"/>
    <w:rsid w:val="000976D3"/>
    <w:rsid w:val="000C40AC"/>
    <w:rsid w:val="000E6703"/>
    <w:rsid w:val="000F57FA"/>
    <w:rsid w:val="00101E8D"/>
    <w:rsid w:val="0012696B"/>
    <w:rsid w:val="001503A6"/>
    <w:rsid w:val="00174870"/>
    <w:rsid w:val="0018212B"/>
    <w:rsid w:val="00194DF6"/>
    <w:rsid w:val="001C2344"/>
    <w:rsid w:val="00203776"/>
    <w:rsid w:val="00216E90"/>
    <w:rsid w:val="00277D66"/>
    <w:rsid w:val="002C3430"/>
    <w:rsid w:val="00314DBF"/>
    <w:rsid w:val="003172A1"/>
    <w:rsid w:val="0038552E"/>
    <w:rsid w:val="00396F11"/>
    <w:rsid w:val="003A5DC8"/>
    <w:rsid w:val="003C7C06"/>
    <w:rsid w:val="003D2AC2"/>
    <w:rsid w:val="003F07E0"/>
    <w:rsid w:val="003F5EE8"/>
    <w:rsid w:val="00413DBE"/>
    <w:rsid w:val="00417A5C"/>
    <w:rsid w:val="00474699"/>
    <w:rsid w:val="004B686E"/>
    <w:rsid w:val="004C0ACC"/>
    <w:rsid w:val="004C27D2"/>
    <w:rsid w:val="004D586A"/>
    <w:rsid w:val="004E1AED"/>
    <w:rsid w:val="004E55CC"/>
    <w:rsid w:val="004F33F9"/>
    <w:rsid w:val="00511A17"/>
    <w:rsid w:val="0052793E"/>
    <w:rsid w:val="005331FC"/>
    <w:rsid w:val="005368FE"/>
    <w:rsid w:val="0057432E"/>
    <w:rsid w:val="005A5CFD"/>
    <w:rsid w:val="005B2089"/>
    <w:rsid w:val="005C12A5"/>
    <w:rsid w:val="005D6422"/>
    <w:rsid w:val="005F0621"/>
    <w:rsid w:val="005F1236"/>
    <w:rsid w:val="005F6528"/>
    <w:rsid w:val="006A0632"/>
    <w:rsid w:val="006B422F"/>
    <w:rsid w:val="006C13C5"/>
    <w:rsid w:val="006C2A10"/>
    <w:rsid w:val="006C7D13"/>
    <w:rsid w:val="006F2C8E"/>
    <w:rsid w:val="00726B06"/>
    <w:rsid w:val="00732AD9"/>
    <w:rsid w:val="00757F7E"/>
    <w:rsid w:val="00757F88"/>
    <w:rsid w:val="00777EC9"/>
    <w:rsid w:val="00782000"/>
    <w:rsid w:val="00786BEA"/>
    <w:rsid w:val="00795C82"/>
    <w:rsid w:val="007E3C6D"/>
    <w:rsid w:val="008027F2"/>
    <w:rsid w:val="00826CD2"/>
    <w:rsid w:val="00826E00"/>
    <w:rsid w:val="008437FF"/>
    <w:rsid w:val="00891AA2"/>
    <w:rsid w:val="009028A2"/>
    <w:rsid w:val="00907891"/>
    <w:rsid w:val="00924604"/>
    <w:rsid w:val="00981280"/>
    <w:rsid w:val="009B1006"/>
    <w:rsid w:val="009C2F1D"/>
    <w:rsid w:val="009F4C97"/>
    <w:rsid w:val="00A03EB4"/>
    <w:rsid w:val="00A1237F"/>
    <w:rsid w:val="00A1310C"/>
    <w:rsid w:val="00A36AB6"/>
    <w:rsid w:val="00A70D2E"/>
    <w:rsid w:val="00A94193"/>
    <w:rsid w:val="00AC6E11"/>
    <w:rsid w:val="00B35D55"/>
    <w:rsid w:val="00B4228A"/>
    <w:rsid w:val="00B44CB1"/>
    <w:rsid w:val="00B87279"/>
    <w:rsid w:val="00BA26BA"/>
    <w:rsid w:val="00BA52BC"/>
    <w:rsid w:val="00BA5F6F"/>
    <w:rsid w:val="00BA6FC3"/>
    <w:rsid w:val="00BB4ECF"/>
    <w:rsid w:val="00BF3AFF"/>
    <w:rsid w:val="00C047A3"/>
    <w:rsid w:val="00C10E0D"/>
    <w:rsid w:val="00C216F4"/>
    <w:rsid w:val="00C86BBA"/>
    <w:rsid w:val="00CA7360"/>
    <w:rsid w:val="00CC1F92"/>
    <w:rsid w:val="00CE337E"/>
    <w:rsid w:val="00CE6174"/>
    <w:rsid w:val="00CF5410"/>
    <w:rsid w:val="00D14DC8"/>
    <w:rsid w:val="00D47A97"/>
    <w:rsid w:val="00D55714"/>
    <w:rsid w:val="00D90562"/>
    <w:rsid w:val="00D974F9"/>
    <w:rsid w:val="00D978F6"/>
    <w:rsid w:val="00DA1341"/>
    <w:rsid w:val="00DB1126"/>
    <w:rsid w:val="00DB62D6"/>
    <w:rsid w:val="00DB7440"/>
    <w:rsid w:val="00DD68D4"/>
    <w:rsid w:val="00DD7BA6"/>
    <w:rsid w:val="00DF3704"/>
    <w:rsid w:val="00DF4AC7"/>
    <w:rsid w:val="00E16F34"/>
    <w:rsid w:val="00E41870"/>
    <w:rsid w:val="00E4402F"/>
    <w:rsid w:val="00E47985"/>
    <w:rsid w:val="00E5035A"/>
    <w:rsid w:val="00E86393"/>
    <w:rsid w:val="00EC234E"/>
    <w:rsid w:val="00ED14C9"/>
    <w:rsid w:val="00ED1B7F"/>
    <w:rsid w:val="00EF42D2"/>
    <w:rsid w:val="00F25396"/>
    <w:rsid w:val="00F54D33"/>
    <w:rsid w:val="00F63553"/>
    <w:rsid w:val="00F64EC8"/>
    <w:rsid w:val="00F85637"/>
    <w:rsid w:val="00FA7229"/>
    <w:rsid w:val="00FF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ED190E"/>
  <w15:docId w15:val="{18B8B695-23E2-498F-BEB3-9CAAAC0A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AED"/>
  </w:style>
  <w:style w:type="paragraph" w:styleId="1">
    <w:name w:val="heading 1"/>
    <w:basedOn w:val="a"/>
    <w:next w:val="a"/>
    <w:link w:val="10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2">
    <w:name w:val="heading 2"/>
    <w:basedOn w:val="a"/>
    <w:next w:val="a"/>
    <w:link w:val="20"/>
    <w:uiPriority w:val="9"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a4">
    <w:name w:val="Title"/>
    <w:basedOn w:val="a"/>
    <w:link w:val="a5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a7">
    <w:name w:val="副題 (文字)"/>
    <w:basedOn w:val="a0"/>
    <w:link w:val="a6"/>
    <w:uiPriority w:val="11"/>
    <w:semiHidden/>
    <w:rsid w:val="004E1AED"/>
    <w:rPr>
      <w:color w:val="404040" w:themeColor="text1" w:themeTint="E6"/>
    </w:rPr>
  </w:style>
  <w:style w:type="character" w:styleId="21">
    <w:name w:val="Intense Emphasis"/>
    <w:basedOn w:val="a0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22">
    <w:name w:val="Intense Quote"/>
    <w:basedOn w:val="a"/>
    <w:next w:val="a"/>
    <w:link w:val="23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23">
    <w:name w:val="引用文 2 (文字)"/>
    <w:basedOn w:val="a0"/>
    <w:link w:val="22"/>
    <w:uiPriority w:val="30"/>
    <w:semiHidden/>
    <w:rsid w:val="004E1AED"/>
    <w:rPr>
      <w:i/>
      <w:iCs/>
      <w:color w:val="806000" w:themeColor="accent1" w:themeShade="80"/>
    </w:rPr>
  </w:style>
  <w:style w:type="character" w:styleId="24">
    <w:name w:val="Intense Reference"/>
    <w:basedOn w:val="a0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40">
    <w:name w:val="見出し 4 (文字)"/>
    <w:basedOn w:val="a0"/>
    <w:link w:val="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60">
    <w:name w:val="見出し 6 (文字)"/>
    <w:basedOn w:val="a0"/>
    <w:link w:val="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70">
    <w:name w:val="見出し 7 (文字)"/>
    <w:basedOn w:val="a0"/>
    <w:link w:val="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a8">
    <w:name w:val="caption"/>
    <w:basedOn w:val="a"/>
    <w:next w:val="a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a9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a">
    <w:name w:val="Balloon Text"/>
    <w:basedOn w:val="a"/>
    <w:link w:val="ab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7A97"/>
    <w:rPr>
      <w:rFonts w:ascii="Segoe UI" w:hAnsi="Segoe UI" w:cs="Segoe UI"/>
      <w:szCs w:val="18"/>
    </w:rPr>
  </w:style>
  <w:style w:type="paragraph" w:styleId="31">
    <w:name w:val="Body Text 3"/>
    <w:basedOn w:val="a"/>
    <w:link w:val="32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32">
    <w:name w:val="本文 3 (文字)"/>
    <w:basedOn w:val="a0"/>
    <w:link w:val="31"/>
    <w:uiPriority w:val="99"/>
    <w:semiHidden/>
    <w:rsid w:val="00D47A97"/>
    <w:rPr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34">
    <w:name w:val="本文インデント 3 (文字)"/>
    <w:basedOn w:val="a0"/>
    <w:link w:val="33"/>
    <w:uiPriority w:val="99"/>
    <w:semiHidden/>
    <w:rsid w:val="00D47A97"/>
    <w:rPr>
      <w:szCs w:val="16"/>
    </w:rPr>
  </w:style>
  <w:style w:type="character" w:styleId="ac">
    <w:name w:val="annotation reference"/>
    <w:basedOn w:val="a0"/>
    <w:uiPriority w:val="99"/>
    <w:semiHidden/>
    <w:unhideWhenUsed/>
    <w:rsid w:val="00D47A97"/>
    <w:rPr>
      <w:sz w:val="22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D47A97"/>
    <w:rPr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47A9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47A97"/>
    <w:rPr>
      <w:b/>
      <w:bCs/>
      <w:szCs w:val="20"/>
    </w:rPr>
  </w:style>
  <w:style w:type="paragraph" w:styleId="af1">
    <w:name w:val="Document Map"/>
    <w:basedOn w:val="a"/>
    <w:link w:val="af2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af2">
    <w:name w:val="見出しマップ (文字)"/>
    <w:basedOn w:val="a0"/>
    <w:link w:val="af1"/>
    <w:uiPriority w:val="99"/>
    <w:semiHidden/>
    <w:rsid w:val="00D47A97"/>
    <w:rPr>
      <w:rFonts w:ascii="Segoe UI" w:hAnsi="Segoe UI" w:cs="Segoe UI"/>
      <w:szCs w:val="16"/>
    </w:rPr>
  </w:style>
  <w:style w:type="paragraph" w:styleId="af3">
    <w:name w:val="endnote text"/>
    <w:basedOn w:val="a"/>
    <w:link w:val="af4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af4">
    <w:name w:val="文末脚注文字列 (文字)"/>
    <w:basedOn w:val="a0"/>
    <w:link w:val="af3"/>
    <w:uiPriority w:val="99"/>
    <w:semiHidden/>
    <w:rsid w:val="00D47A97"/>
    <w:rPr>
      <w:szCs w:val="20"/>
    </w:rPr>
  </w:style>
  <w:style w:type="paragraph" w:styleId="af5">
    <w:name w:val="envelope return"/>
    <w:basedOn w:val="a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f6">
    <w:name w:val="footnote text"/>
    <w:basedOn w:val="a"/>
    <w:link w:val="af7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af7">
    <w:name w:val="脚注文字列 (文字)"/>
    <w:basedOn w:val="a0"/>
    <w:link w:val="af6"/>
    <w:uiPriority w:val="99"/>
    <w:semiHidden/>
    <w:rsid w:val="00D47A97"/>
    <w:rPr>
      <w:szCs w:val="20"/>
    </w:rPr>
  </w:style>
  <w:style w:type="character" w:styleId="HTML">
    <w:name w:val="HTML Code"/>
    <w:basedOn w:val="a0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2">
    <w:name w:val="HTML 書式付き (文字)"/>
    <w:basedOn w:val="a0"/>
    <w:link w:val="HTML1"/>
    <w:uiPriority w:val="99"/>
    <w:semiHidden/>
    <w:rsid w:val="00D47A97"/>
    <w:rPr>
      <w:rFonts w:ascii="Consolas" w:hAnsi="Consolas"/>
      <w:szCs w:val="20"/>
    </w:rPr>
  </w:style>
  <w:style w:type="character" w:styleId="HTML3">
    <w:name w:val="HTML Typewriter"/>
    <w:basedOn w:val="a0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af8">
    <w:name w:val="macro"/>
    <w:link w:val="af9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9">
    <w:name w:val="マクロ文字列 (文字)"/>
    <w:basedOn w:val="a0"/>
    <w:link w:val="af8"/>
    <w:uiPriority w:val="99"/>
    <w:semiHidden/>
    <w:rsid w:val="00D47A97"/>
    <w:rPr>
      <w:rFonts w:ascii="Consolas" w:hAnsi="Consolas"/>
      <w:szCs w:val="20"/>
    </w:rPr>
  </w:style>
  <w:style w:type="paragraph" w:styleId="afa">
    <w:name w:val="Plain Text"/>
    <w:basedOn w:val="a"/>
    <w:link w:val="afb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afb">
    <w:name w:val="書式なし (文字)"/>
    <w:basedOn w:val="a0"/>
    <w:link w:val="afa"/>
    <w:uiPriority w:val="99"/>
    <w:semiHidden/>
    <w:rsid w:val="00D47A97"/>
    <w:rPr>
      <w:rFonts w:ascii="Consolas" w:hAnsi="Consolas"/>
      <w:szCs w:val="21"/>
    </w:rPr>
  </w:style>
  <w:style w:type="paragraph" w:styleId="afc">
    <w:name w:val="Block Text"/>
    <w:basedOn w:val="a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afd">
    <w:name w:val="Placeholder Text"/>
    <w:basedOn w:val="a0"/>
    <w:uiPriority w:val="99"/>
    <w:semiHidden/>
    <w:rsid w:val="00A1310C"/>
    <w:rPr>
      <w:color w:val="3C3C3C" w:themeColor="background2" w:themeShade="40"/>
    </w:rPr>
  </w:style>
  <w:style w:type="paragraph" w:styleId="afe">
    <w:name w:val="header"/>
    <w:basedOn w:val="a"/>
    <w:link w:val="aff"/>
    <w:uiPriority w:val="99"/>
    <w:unhideWhenUsed/>
    <w:rsid w:val="004E1AED"/>
    <w:pPr>
      <w:spacing w:before="0" w:after="0" w:line="240" w:lineRule="auto"/>
    </w:pPr>
  </w:style>
  <w:style w:type="character" w:customStyle="1" w:styleId="aff">
    <w:name w:val="ヘッダー (文字)"/>
    <w:basedOn w:val="a0"/>
    <w:link w:val="afe"/>
    <w:uiPriority w:val="99"/>
    <w:rsid w:val="004E1AED"/>
  </w:style>
  <w:style w:type="paragraph" w:styleId="aff0">
    <w:name w:val="footer"/>
    <w:basedOn w:val="a"/>
    <w:link w:val="aff1"/>
    <w:uiPriority w:val="99"/>
    <w:unhideWhenUsed/>
    <w:rsid w:val="004E1AED"/>
    <w:pPr>
      <w:spacing w:before="0" w:after="0" w:line="240" w:lineRule="auto"/>
    </w:pPr>
  </w:style>
  <w:style w:type="character" w:customStyle="1" w:styleId="aff1">
    <w:name w:val="フッター (文字)"/>
    <w:basedOn w:val="a0"/>
    <w:link w:val="aff0"/>
    <w:uiPriority w:val="99"/>
    <w:rsid w:val="004E1AED"/>
  </w:style>
  <w:style w:type="paragraph" w:styleId="aff2">
    <w:name w:val="List Paragraph"/>
    <w:basedOn w:val="a"/>
    <w:uiPriority w:val="34"/>
    <w:unhideWhenUsed/>
    <w:qFormat/>
    <w:rsid w:val="00511A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9675;&#12371;&#12393;&#12418;&#12415;&#12425;&#12356;&#25285;&#24403;\49-2&#12288;&#12365;&#12425;&#12365;&#12425;&#12539;&#12467;&#12531;&#12471;&#12455;&#12523;&#12472;&#12517;&#12539;&#12513;&#12487;&#12451;&#12450;&#12473;&#12509;&#12483;&#12488;\09%20&#23376;&#32946;&#12390;&#25903;&#25588;&#22243;&#20307;&#38306;&#36899;\&#12363;&#12414;&#12367;&#12425;&#23376;&#32946;&#12390;&#25903;&#25588;&#22243;&#20307;&#30331;&#37682;&#30003;&#35531;&#26360;&#12304;&#26032;&#35215;&#12305;\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B4359-E187-4CDB-BC9A-A3723883F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かまくら子育て支援団体登録申請書【新規】</Template>
  <TotalTime>477</TotalTime>
  <Pages>4</Pages>
  <Words>294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kmspot</dc:creator>
  <cp:lastModifiedBy>MSPC558</cp:lastModifiedBy>
  <cp:revision>24</cp:revision>
  <cp:lastPrinted>2026-09-10T04:15:00Z</cp:lastPrinted>
  <dcterms:created xsi:type="dcterms:W3CDTF">2023-01-20T04:25:00Z</dcterms:created>
  <dcterms:modified xsi:type="dcterms:W3CDTF">2026-09-10T04:15:00Z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